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1F5" w:rsidRDefault="00AC21F5" w:rsidP="00AC21F5">
      <w:pPr>
        <w:jc w:val="center"/>
        <w:rPr>
          <w:rFonts w:ascii="Arial" w:hAnsi="Arial" w:cs="Arial"/>
          <w:b/>
          <w:sz w:val="48"/>
        </w:rPr>
      </w:pPr>
      <w:bookmarkStart w:id="0" w:name="_GoBack"/>
      <w:bookmarkEnd w:id="0"/>
      <w:r>
        <w:rPr>
          <w:rFonts w:ascii="Arial" w:hAnsi="Arial" w:cs="Arial"/>
          <w:b/>
          <w:i/>
          <w:sz w:val="72"/>
        </w:rPr>
        <w:t>SLUNEČNICE</w:t>
      </w:r>
    </w:p>
    <w:p w:rsidR="00AC21F5" w:rsidRDefault="00AC21F5" w:rsidP="00AC21F5">
      <w:pPr>
        <w:jc w:val="center"/>
        <w:rPr>
          <w:rFonts w:ascii="Arial" w:hAnsi="Arial" w:cs="Arial"/>
          <w:b/>
          <w:sz w:val="20"/>
        </w:rPr>
      </w:pPr>
    </w:p>
    <w:p w:rsidR="00AC21F5" w:rsidRDefault="00AC21F5" w:rsidP="00AC21F5">
      <w:pPr>
        <w:jc w:val="center"/>
        <w:rPr>
          <w:rFonts w:ascii="Arial" w:hAnsi="Arial" w:cs="Arial"/>
          <w:b/>
          <w:sz w:val="20"/>
        </w:rPr>
      </w:pPr>
    </w:p>
    <w:p w:rsidR="00AC21F5" w:rsidRDefault="00AC21F5" w:rsidP="00AC21F5">
      <w:pPr>
        <w:pStyle w:val="Nadpis1"/>
        <w:rPr>
          <w:rFonts w:ascii="Arial" w:hAnsi="Arial" w:cs="Arial"/>
        </w:rPr>
      </w:pPr>
      <w:r>
        <w:rPr>
          <w:rFonts w:ascii="Arial" w:hAnsi="Arial" w:cs="Arial"/>
        </w:rPr>
        <w:t>Školní vzdělávací program</w:t>
      </w:r>
    </w:p>
    <w:p w:rsidR="00AC21F5" w:rsidRDefault="00593377" w:rsidP="00AC21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2026-2027</w:t>
      </w:r>
    </w:p>
    <w:p w:rsidR="00AC21F5" w:rsidRDefault="00AC21F5" w:rsidP="00AC21F5">
      <w:pPr>
        <w:jc w:val="center"/>
        <w:rPr>
          <w:rFonts w:ascii="Arial" w:hAnsi="Arial" w:cs="Arial"/>
          <w:b/>
          <w:sz w:val="40"/>
        </w:rPr>
      </w:pPr>
    </w:p>
    <w:p w:rsidR="00AC21F5" w:rsidRDefault="00AC21F5" w:rsidP="00AC21F5">
      <w:pPr>
        <w:jc w:val="center"/>
        <w:rPr>
          <w:rFonts w:ascii="Arial" w:hAnsi="Arial" w:cs="Arial"/>
          <w:b/>
          <w:sz w:val="40"/>
        </w:rPr>
      </w:pPr>
    </w:p>
    <w:p w:rsidR="00AC21F5" w:rsidRDefault="00AC21F5" w:rsidP="00AC21F5">
      <w:pPr>
        <w:jc w:val="center"/>
        <w:rPr>
          <w:rFonts w:ascii="Arial" w:hAnsi="Arial" w:cs="Arial"/>
          <w:b/>
          <w:sz w:val="40"/>
        </w:rPr>
      </w:pPr>
      <w:r>
        <w:rPr>
          <w:rFonts w:ascii="Arial" w:hAnsi="Arial" w:cs="Arial"/>
          <w:b/>
          <w:noProof/>
          <w:sz w:val="40"/>
        </w:rPr>
        <w:drawing>
          <wp:inline distT="0" distB="0" distL="0" distR="0">
            <wp:extent cx="3804285" cy="2792095"/>
            <wp:effectExtent l="0" t="0" r="5715" b="8255"/>
            <wp:docPr id="1" name="Obrázek 1" descr="Zástupce  ořez- pc ŠKOLK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ástupce  ořez- pc ŠKOLKA (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285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1F5" w:rsidRDefault="00AC21F5" w:rsidP="00AC21F5">
      <w:pPr>
        <w:rPr>
          <w:rFonts w:ascii="Arial" w:hAnsi="Arial" w:cs="Arial"/>
          <w:sz w:val="28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Default="00AC21F5" w:rsidP="00AC21F5">
      <w:pPr>
        <w:rPr>
          <w:rFonts w:ascii="Arial" w:hAnsi="Arial" w:cs="Arial"/>
          <w:sz w:val="20"/>
          <w:szCs w:val="20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Mateřská škola, Uherské Hradiště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Svatováclavská 943</w:t>
      </w:r>
    </w:p>
    <w:p w:rsidR="00AC21F5" w:rsidRPr="00DF02B1" w:rsidRDefault="00AC21F5" w:rsidP="00AC21F5">
      <w:pPr>
        <w:pStyle w:val="Nadpis2"/>
        <w:rPr>
          <w:sz w:val="22"/>
          <w:szCs w:val="22"/>
        </w:rPr>
      </w:pPr>
      <w:r w:rsidRPr="00DF02B1">
        <w:rPr>
          <w:sz w:val="22"/>
          <w:szCs w:val="22"/>
        </w:rPr>
        <w:t>MPV: Mateřská škola</w:t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 xml:space="preserve">Komenského nám. 539                                                    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:rsidR="00593377" w:rsidRPr="00DF02B1" w:rsidRDefault="00AC21F5" w:rsidP="00593377">
      <w:pPr>
        <w:rPr>
          <w:rFonts w:eastAsia="Calibri"/>
          <w:sz w:val="22"/>
          <w:szCs w:val="22"/>
          <w:lang w:eastAsia="en-US"/>
        </w:rPr>
      </w:pPr>
      <w:r w:rsidRPr="00DF02B1">
        <w:rPr>
          <w:sz w:val="22"/>
          <w:szCs w:val="22"/>
        </w:rPr>
        <w:t>Č.j.</w:t>
      </w:r>
      <w:r w:rsidR="00593377" w:rsidRPr="00DF02B1">
        <w:rPr>
          <w:rFonts w:eastAsia="Calibri"/>
          <w:sz w:val="22"/>
          <w:szCs w:val="22"/>
          <w:lang w:eastAsia="en-US"/>
        </w:rPr>
        <w:t>380/MSUH/2026-27/13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bCs/>
          <w:sz w:val="22"/>
          <w:szCs w:val="22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ŠVP je v souladu s příslušným RVP a všemi právními předpisy týkající se předškolního vzdělávání.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ŠVP byl zpracován na základě vlastního hodnocení, které bylo projednáno na</w:t>
      </w:r>
      <w:r w:rsidR="00593377" w:rsidRPr="00DF02B1">
        <w:rPr>
          <w:rFonts w:ascii="Times New Roman" w:hAnsi="Times New Roman" w:cs="Times New Roman"/>
          <w:sz w:val="22"/>
          <w:szCs w:val="22"/>
        </w:rPr>
        <w:t xml:space="preserve"> pedagogické radě dne 26.8.2026</w:t>
      </w:r>
    </w:p>
    <w:p w:rsidR="00AC21F5" w:rsidRPr="00DF02B1" w:rsidRDefault="0059337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Platnost  do 31.08. 2027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Se  ŠVP byli rodiče seznámeni ús</w:t>
      </w:r>
      <w:r w:rsidR="00564F81" w:rsidRPr="00DF02B1">
        <w:rPr>
          <w:sz w:val="22"/>
          <w:szCs w:val="22"/>
        </w:rPr>
        <w:t>tně na ro</w:t>
      </w:r>
      <w:r w:rsidR="007B0AF4" w:rsidRPr="00DF02B1">
        <w:rPr>
          <w:sz w:val="22"/>
          <w:szCs w:val="22"/>
        </w:rPr>
        <w:t xml:space="preserve">dičovské schůzce dne </w:t>
      </w:r>
      <w:r w:rsidR="00131CB1" w:rsidRPr="00DF02B1">
        <w:rPr>
          <w:sz w:val="22"/>
          <w:szCs w:val="22"/>
        </w:rPr>
        <w:t>10.9.2026</w:t>
      </w:r>
      <w:r w:rsidRPr="00DF02B1">
        <w:rPr>
          <w:sz w:val="22"/>
          <w:szCs w:val="22"/>
        </w:rPr>
        <w:t xml:space="preserve"> s možností prostudování – přístupný na hlavní nástěnce MŠ.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611CD6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Lenka Slámová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vedoucí učitelka</w:t>
      </w:r>
    </w:p>
    <w:p w:rsidR="00AC21F5" w:rsidRPr="00DF02B1" w:rsidRDefault="00AC21F5" w:rsidP="00AC21F5">
      <w:pPr>
        <w:jc w:val="center"/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jc w:val="center"/>
        <w:rPr>
          <w:b/>
          <w:sz w:val="44"/>
          <w:szCs w:val="44"/>
        </w:rPr>
      </w:pPr>
      <w:r w:rsidRPr="00DF02B1">
        <w:rPr>
          <w:b/>
          <w:sz w:val="44"/>
          <w:szCs w:val="44"/>
        </w:rPr>
        <w:t xml:space="preserve">„Jedna, dvě, tři, čtyři, pět, </w:t>
      </w:r>
    </w:p>
    <w:p w:rsidR="00AC21F5" w:rsidRPr="00DF02B1" w:rsidRDefault="00AC21F5" w:rsidP="00AC21F5">
      <w:pPr>
        <w:jc w:val="center"/>
        <w:rPr>
          <w:b/>
          <w:sz w:val="44"/>
          <w:szCs w:val="44"/>
        </w:rPr>
      </w:pPr>
      <w:r w:rsidRPr="00DF02B1">
        <w:rPr>
          <w:b/>
          <w:sz w:val="44"/>
          <w:szCs w:val="44"/>
        </w:rPr>
        <w:t>barevný je celý svět“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jc w:val="center"/>
        <w:rPr>
          <w:sz w:val="22"/>
          <w:szCs w:val="22"/>
        </w:rPr>
      </w:pPr>
      <w:r w:rsidRPr="00DF02B1">
        <w:rPr>
          <w:sz w:val="22"/>
          <w:szCs w:val="22"/>
        </w:rPr>
        <w:t>Školní vzdělávací program</w:t>
      </w:r>
    </w:p>
    <w:p w:rsidR="00AC21F5" w:rsidRPr="00DF02B1" w:rsidRDefault="00593377" w:rsidP="00AC21F5">
      <w:pPr>
        <w:jc w:val="center"/>
        <w:rPr>
          <w:sz w:val="22"/>
          <w:szCs w:val="22"/>
        </w:rPr>
      </w:pPr>
      <w:r w:rsidRPr="00DF02B1">
        <w:rPr>
          <w:sz w:val="22"/>
          <w:szCs w:val="22"/>
        </w:rPr>
        <w:t>2026 - 2027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</w:p>
    <w:p w:rsidR="008D7A29" w:rsidRPr="00DF02B1" w:rsidRDefault="008D7A29" w:rsidP="00AC21F5">
      <w:pPr>
        <w:rPr>
          <w:bCs/>
          <w:sz w:val="22"/>
          <w:szCs w:val="22"/>
        </w:rPr>
      </w:pPr>
    </w:p>
    <w:p w:rsidR="008D7A29" w:rsidRPr="00DF02B1" w:rsidRDefault="008D7A29" w:rsidP="00AC21F5">
      <w:pPr>
        <w:rPr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 xml:space="preserve">V našem ŠVP vycházíme z vnitřní a vnější evaluace /analýza SWOT/, z evaluačních a autoevaluačních dotazníků učitelek naší MŠ a z připomínek rodičovské veřejnosti.  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8017EF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Filozofie naší mateřské školy</w:t>
      </w:r>
      <w:r w:rsidR="008017EF" w:rsidRPr="00DF02B1">
        <w:rPr>
          <w:b/>
          <w:sz w:val="22"/>
          <w:szCs w:val="22"/>
          <w:u w:val="single"/>
        </w:rPr>
        <w:t xml:space="preserve"> vychází z motta:</w:t>
      </w:r>
    </w:p>
    <w:p w:rsidR="008017EF" w:rsidRPr="00DF02B1" w:rsidRDefault="008017EF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„Řekni mi něco a já to zapomenu.</w:t>
      </w:r>
    </w:p>
    <w:p w:rsidR="008017EF" w:rsidRPr="00DF02B1" w:rsidRDefault="008017EF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Ukaž mi něco a já si to budu pamatovat.</w:t>
      </w:r>
    </w:p>
    <w:p w:rsidR="008017EF" w:rsidRPr="00DF02B1" w:rsidRDefault="008017EF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Dovol mi, abych si to vyzkoušel a já to budu umět“</w:t>
      </w:r>
    </w:p>
    <w:p w:rsidR="008017EF" w:rsidRPr="00DF02B1" w:rsidRDefault="008017EF" w:rsidP="00AC21F5">
      <w:pPr>
        <w:rPr>
          <w:sz w:val="22"/>
          <w:szCs w:val="22"/>
        </w:rPr>
      </w:pPr>
    </w:p>
    <w:p w:rsidR="00814658" w:rsidRPr="00DF02B1" w:rsidRDefault="008D7A29" w:rsidP="00AC21F5">
      <w:pPr>
        <w:rPr>
          <w:color w:val="545452"/>
          <w:sz w:val="22"/>
          <w:szCs w:val="22"/>
        </w:rPr>
      </w:pPr>
      <w:r w:rsidRPr="00DF02B1">
        <w:rPr>
          <w:color w:val="545452"/>
          <w:sz w:val="22"/>
          <w:szCs w:val="22"/>
        </w:rPr>
        <w:t xml:space="preserve">Základní filozofií naší mateřské školy je vychovávat děti samostatné, zdravě sebevědomé, tvůrčí jedince s potřebou rozvíjet samo sebe, své zájmy a potřeby cestou přirozené výchovy. </w:t>
      </w:r>
    </w:p>
    <w:p w:rsidR="00814658" w:rsidRPr="00DF02B1" w:rsidRDefault="00814658" w:rsidP="00AC21F5">
      <w:pPr>
        <w:rPr>
          <w:color w:val="545452"/>
          <w:sz w:val="22"/>
          <w:szCs w:val="22"/>
        </w:rPr>
      </w:pPr>
      <w:r w:rsidRPr="00DF02B1">
        <w:rPr>
          <w:color w:val="545452"/>
          <w:sz w:val="22"/>
          <w:szCs w:val="22"/>
        </w:rPr>
        <w:t xml:space="preserve">Naší snahou je </w:t>
      </w:r>
      <w:r w:rsidRPr="00DF02B1">
        <w:rPr>
          <w:sz w:val="22"/>
          <w:szCs w:val="22"/>
        </w:rPr>
        <w:t>vytvořit dětem prostředí, které se maximálně přizpůsobuje vývojovým, fyziologickým, sociálním a emocionálním prostředím dětí předškolního věku, kde jsou vývojová specifika dětí v plné míře respektována /prostředí vstřícné, zajímavé a aktuálně podnětné/.</w:t>
      </w:r>
    </w:p>
    <w:p w:rsidR="008D7A29" w:rsidRPr="00DF02B1" w:rsidRDefault="008D7A29" w:rsidP="00AC21F5">
      <w:pPr>
        <w:rPr>
          <w:color w:val="545452"/>
          <w:sz w:val="22"/>
          <w:szCs w:val="22"/>
        </w:rPr>
      </w:pPr>
      <w:r w:rsidRPr="00DF02B1">
        <w:rPr>
          <w:color w:val="545452"/>
          <w:sz w:val="22"/>
          <w:szCs w:val="22"/>
        </w:rPr>
        <w:t>Rozvíjet v dětech poznání, že může jednat svobodně, ale že za své jednání a rozhodnutí zodpovídá a že může svou životní situaci svým jednáním ovlivňovat. Dítě by se mělo stát plnohodnotným jedincem společnosti, do které se umí začlenit, musí být připraveno pro další rozvoj a učení, pro další život a správný postoj k němu. </w:t>
      </w:r>
    </w:p>
    <w:p w:rsidR="008D7A29" w:rsidRPr="00DF02B1" w:rsidRDefault="008D7A29" w:rsidP="00AC21F5">
      <w:pPr>
        <w:rPr>
          <w:color w:val="000000"/>
          <w:sz w:val="22"/>
          <w:szCs w:val="22"/>
        </w:rPr>
      </w:pPr>
      <w:r w:rsidRPr="00DF02B1">
        <w:rPr>
          <w:color w:val="000000"/>
          <w:sz w:val="22"/>
          <w:szCs w:val="22"/>
        </w:rPr>
        <w:t xml:space="preserve">Velký přínos spatřujeme v tom, že v naší mateřské škole vládne </w:t>
      </w:r>
      <w:r w:rsidRPr="00DF02B1">
        <w:rPr>
          <w:b/>
          <w:bCs/>
          <w:color w:val="000000"/>
          <w:sz w:val="22"/>
          <w:szCs w:val="22"/>
        </w:rPr>
        <w:t>rodinná atmosféra</w:t>
      </w:r>
      <w:r w:rsidRPr="00DF02B1">
        <w:rPr>
          <w:color w:val="000000"/>
          <w:sz w:val="22"/>
          <w:szCs w:val="22"/>
        </w:rPr>
        <w:t>. Všichni se dobře známe, respektujeme se, pomáháme si, spolupracujeme, učíme se novým věcem a užíváme si společných zážitků, které pobyt v mateřské škole nabízí.</w:t>
      </w:r>
    </w:p>
    <w:p w:rsidR="00814658" w:rsidRPr="00DF02B1" w:rsidRDefault="00814658" w:rsidP="00AC21F5">
      <w:pPr>
        <w:rPr>
          <w:sz w:val="22"/>
          <w:szCs w:val="22"/>
        </w:rPr>
      </w:pPr>
    </w:p>
    <w:p w:rsidR="00AC21F5" w:rsidRPr="00DF02B1" w:rsidRDefault="00814658" w:rsidP="00AC21F5">
      <w:pPr>
        <w:rPr>
          <w:b/>
          <w:sz w:val="22"/>
          <w:szCs w:val="22"/>
        </w:rPr>
      </w:pPr>
      <w:r w:rsidRPr="00DF02B1">
        <w:rPr>
          <w:b/>
          <w:color w:val="545452"/>
          <w:sz w:val="22"/>
          <w:szCs w:val="22"/>
        </w:rPr>
        <w:t>Upřednostňujeme prožitkové učení. 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Charakteristika školního programu: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Záměrem je dovést dítě na konci předškolního věku k tomu, aby dle svých možností získalo přiměřenou fyzickou, psychickou i sociální samostatnost a základy předpokladů k dalšímu růstu.</w:t>
      </w:r>
    </w:p>
    <w:p w:rsidR="00AC21F5" w:rsidRPr="00DF02B1" w:rsidRDefault="00AC21F5" w:rsidP="00AC21F5">
      <w:pPr>
        <w:jc w:val="both"/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Zahrnuje: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sym w:font="Symbol" w:char="F0B7"/>
      </w:r>
      <w:r w:rsidRPr="00DF02B1">
        <w:rPr>
          <w:sz w:val="22"/>
          <w:szCs w:val="22"/>
        </w:rPr>
        <w:t xml:space="preserve"> moderní přístup a metody práce s dětmi – nevyžadujeme stejný výkon, vycházíme z  předpokladů a možností dítěte, učíme dítě individuálně každou vzniklou situací a v průběhu celého dne = tzv. </w:t>
      </w:r>
      <w:r w:rsidRPr="00DF02B1">
        <w:rPr>
          <w:b/>
          <w:bCs/>
          <w:sz w:val="22"/>
          <w:szCs w:val="22"/>
        </w:rPr>
        <w:t>prožitkové učení</w:t>
      </w:r>
      <w:r w:rsidRPr="00DF02B1">
        <w:rPr>
          <w:sz w:val="22"/>
          <w:szCs w:val="22"/>
        </w:rPr>
        <w:t>, záleží nám na pocitu dítěte z prožitkového úspěchu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přípravu dítěte pro život – vše vychází z přirozenosti, prožitků a aktivní výchovy a vzdělávání (tvořivost, rozhodovat se a nést zodpovědnost, zvídavost, samostatnost, vhodně komunikovat, vnímat souvislosti, utvářet životní hodnoty, chápat změny – psychická otužilost, uvědomění si svých možností a limitů, poznávat svou roli, práci na úspěchu). Rozvíjíme pozitivní osobnost, vedeme dítě k celostnímu zdraví a pochopení jeho významu – harmonizace člověka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rozvoj charakteru, mezilidských vztahů, morálních hodnot (čistého myšlení, jednání a konání podle pravidel v souladu s mravními principy, položit základy hodnotového řádu, přirozenost, lidskost, úcta k sobě a druhému, vnímat a vyjadřovat pocity)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rozvoj sociálních vztahů a přirozené komunikace – respektovat řád skupiny, zapojit se, přijímat chyby a překážky, učit se hledat řešení problému, chápat rozdílnost názorů, schopnost spolupracovat, vyjádřit postoj kultivovanou formou, rozvoj citu pro situaci, vnímat a posilovat vzájemnou důvěru, pomáhat druhému, ovlivňovat dění kolem sebe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program má i preventivní charakter – šikana, poruchy chování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vzdělávací rozvoj dítěte formou hry (rozvoj emoční, manuální, hudební, výtvarný, rozumový, fyzický, logiky, enviromentální, lokomoční)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rozvoj cílových kompetencí předškoláka (grafomotorika, logika, myšlení, schopnost soustředit se, slovní zásoba, řeč, aktivní a přirozené zapojování do činností kolektivu 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Časový rozsah: 3 roky /20</w:t>
      </w:r>
      <w:r w:rsidR="00AD6498" w:rsidRPr="00DF02B1">
        <w:rPr>
          <w:sz w:val="22"/>
          <w:szCs w:val="22"/>
        </w:rPr>
        <w:t>24</w:t>
      </w:r>
      <w:r w:rsidRPr="00DF02B1">
        <w:rPr>
          <w:sz w:val="22"/>
          <w:szCs w:val="22"/>
        </w:rPr>
        <w:t xml:space="preserve"> – 202</w:t>
      </w:r>
      <w:r w:rsidR="00AD6498" w:rsidRPr="00DF02B1">
        <w:rPr>
          <w:sz w:val="22"/>
          <w:szCs w:val="22"/>
        </w:rPr>
        <w:t>7</w:t>
      </w:r>
      <w:r w:rsidRPr="00DF02B1">
        <w:rPr>
          <w:sz w:val="22"/>
          <w:szCs w:val="22"/>
        </w:rPr>
        <w:t>/</w:t>
      </w:r>
    </w:p>
    <w:p w:rsidR="00AC21F5" w:rsidRPr="00DF02B1" w:rsidRDefault="00AC21F5" w:rsidP="00AC21F5">
      <w:pPr>
        <w:tabs>
          <w:tab w:val="left" w:pos="3872"/>
        </w:tabs>
        <w:jc w:val="both"/>
        <w:rPr>
          <w:sz w:val="22"/>
          <w:szCs w:val="22"/>
        </w:rPr>
      </w:pPr>
      <w:r w:rsidRPr="00DF02B1">
        <w:rPr>
          <w:sz w:val="22"/>
          <w:szCs w:val="22"/>
        </w:rPr>
        <w:t>Věková skupina: bez omezení</w:t>
      </w:r>
      <w:r w:rsidRPr="00DF02B1">
        <w:rPr>
          <w:sz w:val="22"/>
          <w:szCs w:val="22"/>
        </w:rPr>
        <w:tab/>
      </w: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  <w:r w:rsidRPr="00DF02B1">
        <w:rPr>
          <w:sz w:val="22"/>
          <w:szCs w:val="22"/>
        </w:rPr>
        <w:t>Program: vlastní</w:t>
      </w:r>
    </w:p>
    <w:p w:rsidR="00AC21F5" w:rsidRDefault="00AC21F5" w:rsidP="00AC21F5">
      <w:pPr>
        <w:jc w:val="both"/>
        <w:rPr>
          <w:b/>
          <w:sz w:val="22"/>
          <w:szCs w:val="22"/>
        </w:rPr>
      </w:pPr>
    </w:p>
    <w:p w:rsidR="00DF02B1" w:rsidRPr="00DF02B1" w:rsidRDefault="00DF02B1" w:rsidP="00AC21F5">
      <w:pPr>
        <w:jc w:val="both"/>
        <w:rPr>
          <w:b/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lastRenderedPageBreak/>
        <w:t>Hlavní cíle programu:</w:t>
      </w:r>
    </w:p>
    <w:p w:rsidR="00AC21F5" w:rsidRPr="00DF02B1" w:rsidRDefault="00AC21F5" w:rsidP="00AC21F5">
      <w:pPr>
        <w:pStyle w:val="Zkladntext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Cílem ŠVP MŠ je spokojené a šťastné dítě, které je, ve spolupráci s rodinou, připravené na úspěšný vstup do základní školy.</w:t>
      </w:r>
    </w:p>
    <w:p w:rsidR="00AC21F5" w:rsidRPr="00DF02B1" w:rsidRDefault="00AC21F5" w:rsidP="00AC21F5">
      <w:p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ŠVP směřuje k základním cílům předškolního vzdělávání:</w:t>
      </w:r>
    </w:p>
    <w:p w:rsidR="00AC21F5" w:rsidRPr="00DF02B1" w:rsidRDefault="00AC21F5" w:rsidP="00AC21F5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rozvíjení dítěte, jeho učení a poznávání</w:t>
      </w:r>
    </w:p>
    <w:p w:rsidR="00AC21F5" w:rsidRPr="00DF02B1" w:rsidRDefault="00AC21F5" w:rsidP="00AC21F5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osvojování základů hodnot, na nichž je založena naše společnost</w:t>
      </w:r>
    </w:p>
    <w:p w:rsidR="00AC21F5" w:rsidRPr="00DF02B1" w:rsidRDefault="00AC21F5" w:rsidP="00AC21F5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získávání osobní samostatnosti a schopnosti projevovat se jako samostatná osobnost působící na své okolí</w:t>
      </w: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Časový rozvrh programu: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bCs/>
          <w:sz w:val="22"/>
          <w:szCs w:val="22"/>
        </w:rPr>
        <w:t xml:space="preserve">Jedná se o tříletý program zaměřený na to, aby dovedlo dítě na konci předškolního věku k tomu, aby dle svých možností </w:t>
      </w:r>
      <w:r w:rsidRPr="00DF02B1">
        <w:rPr>
          <w:sz w:val="22"/>
          <w:szCs w:val="22"/>
        </w:rPr>
        <w:t>získalo přiměřenou fyzickou, psychickou i sociální samostatnost a základy předpokladů k dalšímu růstu.</w:t>
      </w:r>
    </w:p>
    <w:p w:rsidR="00AC21F5" w:rsidRPr="00DF02B1" w:rsidRDefault="00AC21F5" w:rsidP="00AC21F5">
      <w:pPr>
        <w:jc w:val="both"/>
        <w:rPr>
          <w:b/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b/>
          <w:sz w:val="22"/>
          <w:szCs w:val="22"/>
        </w:rPr>
        <w:t>Příprava a realizace programu:</w:t>
      </w:r>
    </w:p>
    <w:p w:rsidR="00AC21F5" w:rsidRPr="00DF02B1" w:rsidRDefault="00AC21F5" w:rsidP="00AC21F5">
      <w:pPr>
        <w:pStyle w:val="Zkladntextodsazen"/>
        <w:rPr>
          <w:sz w:val="22"/>
          <w:szCs w:val="22"/>
        </w:rPr>
      </w:pPr>
      <w:r w:rsidRPr="00DF02B1">
        <w:rPr>
          <w:sz w:val="22"/>
          <w:szCs w:val="22"/>
        </w:rPr>
        <w:t xml:space="preserve">1. </w:t>
      </w:r>
      <w:r w:rsidRPr="00DF02B1">
        <w:rPr>
          <w:sz w:val="22"/>
          <w:szCs w:val="22"/>
        </w:rPr>
        <w:tab/>
        <w:t>Seznámení rodičů, veřejnosti, zaměstnanců školy s programem formou nástěnek, školním časopisem, individuálně.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2.</w:t>
      </w:r>
      <w:r w:rsidRPr="00DF02B1">
        <w:rPr>
          <w:sz w:val="22"/>
          <w:szCs w:val="22"/>
        </w:rPr>
        <w:tab/>
        <w:t>Zapojení rodičů dětí do realizace programu.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3.</w:t>
      </w:r>
      <w:r w:rsidRPr="00DF02B1">
        <w:rPr>
          <w:sz w:val="22"/>
          <w:szCs w:val="22"/>
        </w:rPr>
        <w:tab/>
        <w:t>Zajištění fotodokumentace z jednotlivých akcí.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b/>
          <w:sz w:val="22"/>
          <w:szCs w:val="22"/>
        </w:rPr>
        <w:t>Organizace programu:</w:t>
      </w:r>
    </w:p>
    <w:p w:rsidR="001940E4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="00AC21F5" w:rsidRPr="00DF02B1">
        <w:rPr>
          <w:sz w:val="22"/>
          <w:szCs w:val="22"/>
        </w:rPr>
        <w:t xml:space="preserve">Program bude realizován ve všech třídách MŠ při výchovných činnostech s dětmi v průběhu celého </w:t>
      </w:r>
    </w:p>
    <w:p w:rsidR="00AC21F5" w:rsidRPr="00DF02B1" w:rsidRDefault="00AC21F5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školního roku.</w:t>
      </w:r>
    </w:p>
    <w:p w:rsidR="001940E4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="00AC21F5" w:rsidRPr="00DF02B1">
        <w:rPr>
          <w:sz w:val="22"/>
          <w:szCs w:val="22"/>
        </w:rPr>
        <w:t xml:space="preserve">Každá třída si vytváří svou vlastní specifickou organizaci, která vychází z individuálních zvláštností </w:t>
      </w:r>
    </w:p>
    <w:p w:rsidR="00AC21F5" w:rsidRPr="00DF02B1" w:rsidRDefault="00AC21F5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dané skupiny.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="00AC21F5" w:rsidRPr="00DF02B1">
        <w:rPr>
          <w:sz w:val="22"/>
          <w:szCs w:val="22"/>
        </w:rPr>
        <w:t>Společné organizování akce s rodiči dle přiloženého rozpisu.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b/>
          <w:sz w:val="22"/>
          <w:szCs w:val="22"/>
        </w:rPr>
        <w:t>Pomůcky: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Pomůcky jsou uvedeny u jednotlivých střednědobých částí programu, v TVP.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Metody výchovně vzdělávací práce: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1. </w:t>
      </w:r>
      <w:r w:rsidR="00AC21F5" w:rsidRPr="00DF02B1">
        <w:rPr>
          <w:sz w:val="22"/>
          <w:szCs w:val="22"/>
        </w:rPr>
        <w:t>Vytváříme s dětmi pravidla ve třídě i ve svém okolí a dbáme na jejich dodržování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2. </w:t>
      </w:r>
      <w:r w:rsidR="00AC21F5" w:rsidRPr="00DF02B1">
        <w:rPr>
          <w:sz w:val="22"/>
          <w:szCs w:val="22"/>
        </w:rPr>
        <w:t>Nevyžadujeme od dětí stejný výkon, rozvíjíme jejich předpoklady a možnosti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3. </w:t>
      </w:r>
      <w:r w:rsidR="00AC21F5" w:rsidRPr="00DF02B1">
        <w:rPr>
          <w:sz w:val="22"/>
          <w:szCs w:val="22"/>
        </w:rPr>
        <w:t>Vycházíme z přirozenosti a kooperace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4. </w:t>
      </w:r>
      <w:r w:rsidR="00AC21F5" w:rsidRPr="00DF02B1">
        <w:rPr>
          <w:sz w:val="22"/>
          <w:szCs w:val="22"/>
        </w:rPr>
        <w:t>Motivací chceme získat děti ke spolupráci (nikoliv direkcí)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5. </w:t>
      </w:r>
      <w:r w:rsidR="00AC21F5" w:rsidRPr="00DF02B1">
        <w:rPr>
          <w:sz w:val="22"/>
          <w:szCs w:val="22"/>
        </w:rPr>
        <w:t>Podporujeme děti v tom, kde jsou dobré – je to pozitivní cesta</w:t>
      </w:r>
    </w:p>
    <w:p w:rsidR="001940E4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6. </w:t>
      </w:r>
      <w:r w:rsidR="00AC21F5" w:rsidRPr="00DF02B1">
        <w:rPr>
          <w:sz w:val="22"/>
          <w:szCs w:val="22"/>
        </w:rPr>
        <w:t>Flexibilní výchovou a vzděláváním probouzíme v dětech zájem o učení v průběhu celého dne, ve</w:t>
      </w:r>
    </w:p>
    <w:p w:rsidR="00AC21F5" w:rsidRPr="00DF02B1" w:rsidRDefault="00AC21F5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všech situacích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7. </w:t>
      </w:r>
      <w:r w:rsidR="00AC21F5" w:rsidRPr="00DF02B1">
        <w:rPr>
          <w:sz w:val="22"/>
          <w:szCs w:val="22"/>
        </w:rPr>
        <w:t>Používáme moderní prožitkové metody učení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8. </w:t>
      </w:r>
      <w:r w:rsidR="00AC21F5" w:rsidRPr="00DF02B1">
        <w:rPr>
          <w:sz w:val="22"/>
          <w:szCs w:val="22"/>
        </w:rPr>
        <w:t>Rozvíjíme v dětech samostatné rozhodování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Na co klademe důraz: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1. </w:t>
      </w:r>
      <w:r w:rsidR="00AC21F5" w:rsidRPr="00DF02B1">
        <w:rPr>
          <w:sz w:val="22"/>
          <w:szCs w:val="22"/>
        </w:rPr>
        <w:t>Oboustranná korektnost, úcta, důvěra, partnerství, otevřenost, pravidla, systém a řád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2. </w:t>
      </w:r>
      <w:r w:rsidR="00AC21F5" w:rsidRPr="00DF02B1">
        <w:rPr>
          <w:sz w:val="22"/>
          <w:szCs w:val="22"/>
        </w:rPr>
        <w:t>Aktivní spolupráce a komunikace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3. </w:t>
      </w:r>
      <w:r w:rsidR="00AC21F5" w:rsidRPr="00DF02B1">
        <w:rPr>
          <w:sz w:val="22"/>
          <w:szCs w:val="22"/>
        </w:rPr>
        <w:t>Naslouchat si, hledat společná řešení ve prospěch dítěte a ke spokojenosti obou stran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4. </w:t>
      </w:r>
      <w:r w:rsidR="00AC21F5" w:rsidRPr="00DF02B1">
        <w:rPr>
          <w:sz w:val="22"/>
          <w:szCs w:val="22"/>
        </w:rPr>
        <w:t>Zpětná vazba je pro nás důležitá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Dlouhodobé záměry rozvoje: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Biologická – dítě zná svoje tělo a využívá je podle svých možností k dalšímu vývoji 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 xml:space="preserve">   motoriky a samostatně vykonává běžné denní potřeby.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Psychická – dítě si uvědomuje svoji identitu, umí vyjádřit své pocity a přání, přiměřeně řeší 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   problémy a důvěřuje si. Je schopno se na určitou dobu soustředit.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 Interpersonální – dítě navazuje kamarádské vztahy, je schopno komunikovat bez zábran, 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   srozumitelně, umí naslouchat. Dokáže přijmout autoritu cizí osoby.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sym w:font="Symbol" w:char="F0B7"/>
      </w:r>
      <w:r w:rsidRPr="00DF02B1">
        <w:rPr>
          <w:sz w:val="22"/>
          <w:szCs w:val="22"/>
        </w:rPr>
        <w:t xml:space="preserve">Socio-kulturní – dítě respektuje pravidla, orientuje se v nejbližším okolí, chápe různé   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   sociální role.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sym w:font="Symbol" w:char="F0B7"/>
      </w:r>
      <w:r w:rsidRPr="00DF02B1">
        <w:rPr>
          <w:sz w:val="22"/>
          <w:szCs w:val="22"/>
        </w:rPr>
        <w:t xml:space="preserve">Enviromentální – dítě vnímá různorodost světa a zaujímá k němu kladný postoj. </w:t>
      </w: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Desatero dítěte: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1. </w:t>
      </w:r>
      <w:r w:rsidR="00AC21F5" w:rsidRPr="00DF02B1">
        <w:rPr>
          <w:sz w:val="22"/>
          <w:szCs w:val="22"/>
        </w:rPr>
        <w:t>dítě, které je motivováno, je schopno lásky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2.</w:t>
      </w:r>
      <w:r w:rsidR="007B0AF4" w:rsidRPr="00DF02B1">
        <w:rPr>
          <w:sz w:val="22"/>
          <w:szCs w:val="22"/>
        </w:rPr>
        <w:t xml:space="preserve"> </w:t>
      </w:r>
      <w:r w:rsidR="00AC21F5" w:rsidRPr="00DF02B1">
        <w:rPr>
          <w:sz w:val="22"/>
          <w:szCs w:val="22"/>
        </w:rPr>
        <w:t>dítě, které prožívá pocit bezpečí, se naučí důvěřovat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3. </w:t>
      </w:r>
      <w:r w:rsidR="00AC21F5" w:rsidRPr="00DF02B1">
        <w:rPr>
          <w:sz w:val="22"/>
          <w:szCs w:val="22"/>
        </w:rPr>
        <w:t>dítě, které je obklopeno přátelstvím, se naučí laskavosti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4. </w:t>
      </w:r>
      <w:r w:rsidR="00AC21F5" w:rsidRPr="00DF02B1">
        <w:rPr>
          <w:sz w:val="22"/>
          <w:szCs w:val="22"/>
        </w:rPr>
        <w:t>dítě, s nímž se hraje rovná hra, se naučí spravedlnosti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5. </w:t>
      </w:r>
      <w:r w:rsidR="00AC21F5" w:rsidRPr="00DF02B1">
        <w:rPr>
          <w:sz w:val="22"/>
          <w:szCs w:val="22"/>
        </w:rPr>
        <w:t>dítě, které je chváleno, získá sebedůvěru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6.</w:t>
      </w:r>
      <w:r w:rsidR="007B0AF4" w:rsidRPr="00DF02B1">
        <w:rPr>
          <w:sz w:val="22"/>
          <w:szCs w:val="22"/>
        </w:rPr>
        <w:t xml:space="preserve"> </w:t>
      </w:r>
      <w:r w:rsidR="00AC21F5" w:rsidRPr="00DF02B1">
        <w:rPr>
          <w:sz w:val="22"/>
          <w:szCs w:val="22"/>
        </w:rPr>
        <w:t>dítě, které se setkává s tolerancí, se naučí trpělivosti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7. </w:t>
      </w:r>
      <w:r w:rsidR="00AC21F5" w:rsidRPr="00DF02B1">
        <w:rPr>
          <w:sz w:val="22"/>
          <w:szCs w:val="22"/>
        </w:rPr>
        <w:t>dítě, které je ponižováno, ztrácí sebedůvěru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8. </w:t>
      </w:r>
      <w:r w:rsidR="00AC21F5" w:rsidRPr="00DF02B1">
        <w:rPr>
          <w:sz w:val="22"/>
          <w:szCs w:val="22"/>
        </w:rPr>
        <w:t>dítě, které je vystavováno posměchu, se začne stydět a nevěřit si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9.</w:t>
      </w:r>
      <w:r w:rsidR="007B0AF4" w:rsidRPr="00DF02B1">
        <w:rPr>
          <w:sz w:val="22"/>
          <w:szCs w:val="22"/>
        </w:rPr>
        <w:t xml:space="preserve"> </w:t>
      </w:r>
      <w:r w:rsidR="00AC21F5" w:rsidRPr="00DF02B1">
        <w:rPr>
          <w:sz w:val="22"/>
          <w:szCs w:val="22"/>
        </w:rPr>
        <w:t>dítě, které je bito, naučí se prát</w:t>
      </w:r>
    </w:p>
    <w:p w:rsidR="00AC21F5" w:rsidRPr="00DF02B1" w:rsidRDefault="001940E4" w:rsidP="001940E4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10.</w:t>
      </w:r>
      <w:r w:rsidR="00AC21F5" w:rsidRPr="00DF02B1">
        <w:rPr>
          <w:sz w:val="22"/>
          <w:szCs w:val="22"/>
        </w:rPr>
        <w:t xml:space="preserve">dítě, které je nadměrně kritizované, se naučí odsuzovat </w:t>
      </w:r>
    </w:p>
    <w:p w:rsidR="00AC21F5" w:rsidRPr="00DF02B1" w:rsidRDefault="00AC21F5" w:rsidP="00AC21F5">
      <w:pPr>
        <w:jc w:val="both"/>
        <w:rPr>
          <w:b/>
          <w:bCs/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b/>
          <w:sz w:val="22"/>
          <w:szCs w:val="22"/>
        </w:rPr>
        <w:t>Rizika: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Nedostatek porozumění a ocenění úspěchu a úsilí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Nedostatečný respekt k individuálním potřebám dětí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Autoritativní vedení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Příliš časté vystupování pedagoga v roli soudce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Nedostatečná pozornost tomu, jak dítě řeší své spory a konflikty s druhým dítětem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Převaha předávání hotových poznatků poučováním a vysvětlováním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Málo vlídné, nevstřícné, strohé, nelaskavé a málo přátelské prostředí, kde dítě nenalézá dostatek lásky a porozumění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Jednání, které dítě pociťuje jako křivdu a vnímá jako násilí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Spěch, nervozita, nevhodné zásahy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Stresy, napětí, nejistota, nedostatek ochrany a osobního soukromí</w:t>
      </w:r>
    </w:p>
    <w:p w:rsidR="00AC21F5" w:rsidRPr="00DF02B1" w:rsidRDefault="00AC21F5" w:rsidP="00A131D3">
      <w:pPr>
        <w:numPr>
          <w:ilvl w:val="0"/>
          <w:numId w:val="2"/>
        </w:num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Nevhodné vzory a modely chování (netaktní komunikace, nedostatek sociálního cítění, ohleduplnosti a tolerance, necitlivé vztahy a postoje okolí)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2"/>
        <w:rPr>
          <w:b w:val="0"/>
          <w:sz w:val="22"/>
          <w:szCs w:val="22"/>
        </w:rPr>
      </w:pPr>
      <w:r w:rsidRPr="00DF02B1">
        <w:rPr>
          <w:sz w:val="22"/>
          <w:szCs w:val="22"/>
        </w:rPr>
        <w:t>Podmínky předškolního vzdělávání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VĚCNÉ 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umožnit dětem přechod z  domova do MŠ s co nejvhodnější motivací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podporovat kamarádské vztahy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nezatěžovat nadměrně dítě – činnost dětí přiměřit věku, jeho výkonu a schopnostem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uspokojovat u dětí potřeby – hra dětí, pohyb, dodávat dostatek nových podnětů pro činnost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zajistit přiměřené soukromí a rozvíjet kognitivní a sociální kompetence dětí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pracovat s dítětem individuálně, věnovat se zvlášť dětem z rozvrácených rodin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věnovat se dětem s odloženou školní docházkou – návaznost na vyšetření z OPPP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vytvářet sociální klima na základě důvěry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pečovat o zdravou výživu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vytvářet příjemné, podnětné, estetické a hygienicky nezávadné prostředí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ŽIVOTOSPRÁVA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kulturně – hygienické potřeby – převedení na návyky, dodržovat dohodnutá a pochopená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pravidla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upevňovat v dětech zdravé stravovací návyky, respektování individuální potřeby jídla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kulturního prostředí – estetika stolování, prostředí třídy, herny, zahrady MŠ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rozvíjení kolektivních her- obohacování novými hračkami, doplňky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pocit bezpečí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vytvořit  prostředí vhodné pro uspokojování individuálních potřeb dítěte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vytvářet prostor, čas a prostředek na hru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věnovat se maximálně hře dětí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obohacovat hru dětí přírodním materiálem a přírodninami, vlastními výrobky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didaktická hra jako prostředek procvičování u dětí s odloženou školní docházkou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zajišťovat pravidelný denní rytmus a řád s důrazem na střídání aktivit a odpočinku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spolupráce pedagogů s rodinou dítěte, znalost jeho specifických potřeb a zdravotního stavu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VYCHÁZKY DO PŘÍRODY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snažit se o odstranění citového otupění k přírodě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vycházky a výlety do přírody /</w:t>
      </w:r>
      <w:r w:rsidR="00FE4BF2" w:rsidRPr="00DF02B1">
        <w:rPr>
          <w:sz w:val="22"/>
          <w:szCs w:val="22"/>
        </w:rPr>
        <w:t>Kunovský les,</w:t>
      </w:r>
      <w:r w:rsidRPr="00DF02B1">
        <w:rPr>
          <w:sz w:val="22"/>
          <w:szCs w:val="22"/>
        </w:rPr>
        <w:t xml:space="preserve">Buchlovice, Salaš, Břestek, výšlap na Vykopávky, Rochuz,  </w:t>
      </w:r>
      <w:r w:rsidR="004376FA" w:rsidRPr="00DF02B1">
        <w:rPr>
          <w:sz w:val="22"/>
          <w:szCs w:val="22"/>
        </w:rPr>
        <w:t>Archeos</w:t>
      </w:r>
      <w:r w:rsidR="00074874" w:rsidRPr="00DF02B1">
        <w:rPr>
          <w:sz w:val="22"/>
          <w:szCs w:val="22"/>
        </w:rPr>
        <w:t>kanzen</w:t>
      </w:r>
      <w:r w:rsidR="007B0AF4" w:rsidRPr="00DF02B1">
        <w:rPr>
          <w:sz w:val="22"/>
          <w:szCs w:val="22"/>
        </w:rPr>
        <w:t xml:space="preserve"> </w:t>
      </w:r>
      <w:r w:rsidR="00074874" w:rsidRPr="00DF02B1">
        <w:rPr>
          <w:sz w:val="22"/>
          <w:szCs w:val="22"/>
        </w:rPr>
        <w:t>Modrá ,</w:t>
      </w:r>
      <w:r w:rsidR="00060C65" w:rsidRPr="00DF02B1">
        <w:rPr>
          <w:sz w:val="22"/>
          <w:szCs w:val="22"/>
        </w:rPr>
        <w:t>Veselí nad Moravou, Kunovice</w:t>
      </w:r>
      <w:r w:rsidRPr="00DF02B1">
        <w:rPr>
          <w:sz w:val="22"/>
          <w:szCs w:val="22"/>
        </w:rPr>
        <w:t>…/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realizace školy v přírodě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vypracovat ozdravný program na školu v přírodě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OCHRANA ZDRAVÍ</w:t>
      </w:r>
    </w:p>
    <w:p w:rsidR="00AC21F5" w:rsidRPr="00DF02B1" w:rsidRDefault="00F62242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otužování – předplavecký</w:t>
      </w:r>
      <w:r w:rsidR="007B0AF4" w:rsidRPr="00DF02B1">
        <w:rPr>
          <w:sz w:val="22"/>
          <w:szCs w:val="22"/>
        </w:rPr>
        <w:t xml:space="preserve"> </w:t>
      </w:r>
      <w:r w:rsidR="00AC21F5" w:rsidRPr="00DF02B1">
        <w:rPr>
          <w:sz w:val="22"/>
          <w:szCs w:val="22"/>
        </w:rPr>
        <w:t>výcvik dětí předškolního věku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organizace pobytu venku i za mírně nepříznivého počasí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pobyt dětí na čerstvém vzduchu – realizace výchovné činnosti co nejvíce venku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logopedická náprava vad a výslovnosti dětí /</w:t>
      </w:r>
      <w:r w:rsidR="00060C65" w:rsidRPr="00DF02B1">
        <w:rPr>
          <w:sz w:val="22"/>
          <w:szCs w:val="22"/>
        </w:rPr>
        <w:t>p. uč.: Rožková M.Grebeňová, Slámová</w:t>
      </w:r>
      <w:r w:rsidR="00611CD6" w:rsidRPr="00DF02B1">
        <w:rPr>
          <w:sz w:val="22"/>
          <w:szCs w:val="22"/>
        </w:rPr>
        <w:t>,</w:t>
      </w:r>
      <w:r w:rsidR="00FE4BF2" w:rsidRPr="00DF02B1">
        <w:rPr>
          <w:sz w:val="22"/>
          <w:szCs w:val="22"/>
        </w:rPr>
        <w:t>Gregorová,Klvaňová,</w:t>
      </w:r>
      <w:r w:rsidRPr="00DF02B1">
        <w:rPr>
          <w:sz w:val="22"/>
          <w:szCs w:val="22"/>
        </w:rPr>
        <w:t>.</w:t>
      </w:r>
      <w:r w:rsidR="00FE4BF2" w:rsidRPr="00DF02B1">
        <w:rPr>
          <w:sz w:val="22"/>
          <w:szCs w:val="22"/>
        </w:rPr>
        <w:t>Masaříková</w:t>
      </w:r>
      <w:r w:rsidR="00060C65" w:rsidRPr="00DF02B1">
        <w:rPr>
          <w:sz w:val="22"/>
          <w:szCs w:val="22"/>
        </w:rPr>
        <w:t>.</w:t>
      </w:r>
      <w:r w:rsidRPr="00DF02B1">
        <w:rPr>
          <w:sz w:val="22"/>
          <w:szCs w:val="22"/>
        </w:rPr>
        <w:t xml:space="preserve">/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denní procvičování s dětmi – všechny paní učitelky /slovní hrátky, rozklady slov, cvičení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jazýčku…/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ozdravný pobyt v květnu – škola v přírodě – dle zájmu rodičů děti 6 - 7 leté</w:t>
      </w:r>
    </w:p>
    <w:p w:rsidR="00AC21F5" w:rsidRPr="00DF02B1" w:rsidRDefault="002F4846" w:rsidP="00AC21F5">
      <w:pPr>
        <w:rPr>
          <w:sz w:val="22"/>
          <w:szCs w:val="22"/>
        </w:rPr>
      </w:pPr>
      <w:r>
        <w:rPr>
          <w:sz w:val="22"/>
          <w:szCs w:val="22"/>
        </w:rPr>
        <w:t>- bruslení – v rámci SAS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sportovní aktivity – ve spolupráci s fa SAS /Rybníček, sport. hala UH/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2"/>
        <w:rPr>
          <w:b w:val="0"/>
          <w:bCs/>
          <w:sz w:val="22"/>
          <w:szCs w:val="22"/>
          <w:u w:val="single"/>
        </w:rPr>
      </w:pPr>
      <w:r w:rsidRPr="00DF02B1">
        <w:rPr>
          <w:b w:val="0"/>
          <w:bCs/>
          <w:sz w:val="22"/>
          <w:szCs w:val="22"/>
          <w:u w:val="single"/>
        </w:rPr>
        <w:t>PSYCHOSOCIÁLNÍ 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Jsou vyhovující, jestliže: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děti i dospělí se cítí v prostředí školy dobře, spokojeně, jistě a bezpečně, prostředkem pro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naplnění tohoto záměru u dětí je vytváření heterogenních tříd, které umožňují zachování  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sourozeneckých vazeb a navázání trvalejších vztahů s vrstevníky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pedagogové respektují individuální potřeby dětí, reagují na ně a napomáhají k jejich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uspokojování (jednají  nenásilně, přirozeně a citlivě, navozují situace pohody, klidu).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volnost a osobní svoboda dětí je dobře vyvážená s nezbytnou mírou omezení,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vyplývajících z nutnosti dodržovat v mateřské škole potřebný řád a jasně dětmi daná a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pochopená pravidla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pedagogický styl, resp. způsob, jakým jsou děti vedeny, je podporující, sympatizující,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počítá s aktivní spoluúčastí a samostatným rozhodováním dítěte, projevuje se přímou,  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vstřícnou a naslouchající komunikací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pedagog se vyhýbá negativním slovním komentářům a podporuje děti v samostatných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pokusech, dostatečně chválí a pozitivně hodnotí, žádné dítě není zvýhodňováno či naopak  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zesměšňováno, podceňováno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ve vztazích mezi dospělými i mezi dětmi se projevuje vzájemná důvěra, tolerance, </w:t>
      </w:r>
    </w:p>
    <w:p w:rsidR="00AC21F5" w:rsidRPr="00DF02B1" w:rsidRDefault="00611CD6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ohleduplnost a zdvořilost, </w:t>
      </w:r>
      <w:r w:rsidR="00AC21F5" w:rsidRPr="00DF02B1">
        <w:rPr>
          <w:sz w:val="22"/>
          <w:szCs w:val="22"/>
        </w:rPr>
        <w:t xml:space="preserve">solidarita, vzájemná pomoc a podpora. Dospělí se chovají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důvěřivě a spolehlivě.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psychohygiena dětí i zaměstnanců je podporována příjemným a zdravým prostředím –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dodržování nastavených a pochopených pravidel, vzájemná důvěra, pomoc, opora…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3"/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ORGANIZACE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denní řád mateřské školy je dostatečně pružný, aby umožňoval reagovat na individuální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možnosti dětí a jejich aktuální potřeby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do denního programu jsou pravidelně zařazovány řízené zdravotně preventivní pohybové 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aktivity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pedagogové se plně věnují dětem a jejich vzdělávání, dbají na střídání spontánních a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řízených činností s ohledem na zájem a okamžitou dispozici dětí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děti nacházejí potřebné zázemí, klid, bezpečí i soukromí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- při vstupu dítěte do mateřské školy je uplatňován individuálně přizpůsobený adaptační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režim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veškeré aktivity jsou organizovány tak, aby děti byly podněcovány k vlastní aktivitě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a experimentování, pracovaly svým tempem, jsou jim vytvářeny podmínky pro individuální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i skupinové činnosti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plánování činností vychází z potřeb a zájmů dětí, vyhovuje individuálním vzdělávacím </w:t>
      </w:r>
    </w:p>
    <w:p w:rsidR="00AC21F5" w:rsidRPr="00DF02B1" w:rsidRDefault="00611CD6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potřebám a možnostem </w:t>
      </w:r>
      <w:r w:rsidR="00AC21F5" w:rsidRPr="00DF02B1">
        <w:rPr>
          <w:sz w:val="22"/>
          <w:szCs w:val="22"/>
        </w:rPr>
        <w:t>dětí</w:t>
      </w:r>
    </w:p>
    <w:p w:rsidR="00AC21F5" w:rsidRPr="00DF02B1" w:rsidRDefault="00AC21F5" w:rsidP="00AC21F5">
      <w:pPr>
        <w:pStyle w:val="Zkladntext"/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 xml:space="preserve">V mateřské škole je zajištěno překrývání učitelů při přímé pedagogické činnosti každý den 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iCs/>
          <w:sz w:val="22"/>
          <w:szCs w:val="22"/>
        </w:rPr>
        <w:t>v min</w:t>
      </w:r>
      <w:r w:rsidR="00FE4BF2" w:rsidRPr="00DF02B1">
        <w:rPr>
          <w:iCs/>
          <w:sz w:val="22"/>
          <w:szCs w:val="22"/>
        </w:rPr>
        <w:t xml:space="preserve">imálním rozsahu 2,5 hodin. </w:t>
      </w:r>
    </w:p>
    <w:p w:rsidR="00AC21F5" w:rsidRPr="00DF02B1" w:rsidRDefault="00DA3BD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MŠ otevírá v 6 hodin.</w:t>
      </w:r>
      <w:r w:rsidR="00060C65" w:rsidRPr="00DF02B1">
        <w:rPr>
          <w:sz w:val="22"/>
          <w:szCs w:val="22"/>
        </w:rPr>
        <w:t>d</w:t>
      </w:r>
      <w:r w:rsidR="00564F81" w:rsidRPr="00DF02B1">
        <w:rPr>
          <w:sz w:val="22"/>
          <w:szCs w:val="22"/>
        </w:rPr>
        <w:t>o 7.00</w:t>
      </w:r>
      <w:r w:rsidR="00AC21F5" w:rsidRPr="00DF02B1">
        <w:rPr>
          <w:sz w:val="22"/>
          <w:szCs w:val="22"/>
        </w:rPr>
        <w:t xml:space="preserve"> hodin </w:t>
      </w:r>
      <w:r w:rsidR="004376FA" w:rsidRPr="00DF02B1">
        <w:rPr>
          <w:sz w:val="22"/>
          <w:szCs w:val="22"/>
        </w:rPr>
        <w:t>se d</w:t>
      </w:r>
      <w:r w:rsidR="00564F81" w:rsidRPr="00DF02B1">
        <w:rPr>
          <w:sz w:val="22"/>
          <w:szCs w:val="22"/>
        </w:rPr>
        <w:t>ěti scházejí ve třídě „Světlušek</w:t>
      </w:r>
      <w:r w:rsidR="00AC21F5" w:rsidRPr="00DF02B1">
        <w:rPr>
          <w:sz w:val="22"/>
          <w:szCs w:val="22"/>
        </w:rPr>
        <w:t xml:space="preserve">“ v prvním podlaží, kde se i v odpoledních hodinách od 16.00 – 16.30 rozcházejí.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Režim dne je volný, dodržována je pouze přesná doba svačinek a obědů z důvodu střídání v jídelně. Příchod a odchod dětí je umožněn individuálně dle potřeb rodiny a dětí.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Hygienické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Jsou dobré. Škola má v celé budově regulační ventily topení, třídy nejsou přetápěny a teplo se dá regulovat i vzhledem ke spotřebě. Větrání probíhá několikrát denně. V brzkých ranních hodinách větráme delší dobu, během dne několikrát krátce, ale intenzívně.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Proběhla celková rekonstrukce osvětlení a sociálního zařízení dle hygienických požadavků. V celé budově jsou namontovány žaluzie.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 roce 2013 proběhla výměna oken a také celkové zateplení budovy.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Hlavní zásady uspořádání dne</w:t>
      </w: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60"/>
      </w:tblGrid>
      <w:tr w:rsidR="00AC21F5" w:rsidRPr="00DF02B1" w:rsidTr="00AC21F5">
        <w:trPr>
          <w:trHeight w:val="202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1. Sladit potřebu svobody a potřebu určitého řádu.</w:t>
            </w:r>
          </w:p>
        </w:tc>
      </w:tr>
      <w:tr w:rsidR="00AC21F5" w:rsidRPr="00DF02B1" w:rsidTr="00AC21F5">
        <w:tc>
          <w:tcPr>
            <w:tcW w:w="10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2. Založit uspořádání dne na potřebách zdravé životosprávy dítěte</w:t>
            </w:r>
          </w:p>
        </w:tc>
      </w:tr>
      <w:tr w:rsidR="00AC21F5" w:rsidRPr="00DF02B1" w:rsidTr="00AC21F5">
        <w:tc>
          <w:tcPr>
            <w:tcW w:w="10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3. Den uspořádat tak, aby poskytoval dostatek prostoru pro hlavní seberozvíjející činnost dítěte – hru</w:t>
            </w:r>
          </w:p>
        </w:tc>
      </w:tr>
      <w:tr w:rsidR="00AC21F5" w:rsidRPr="00DF02B1" w:rsidTr="00AC21F5">
        <w:tc>
          <w:tcPr>
            <w:tcW w:w="10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4. Při uspořádání dne vycházet z konkrétní situace dětí a školy</w:t>
            </w:r>
          </w:p>
        </w:tc>
      </w:tr>
    </w:tbl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 xml:space="preserve">Organizace dne v mateřské škole – </w:t>
      </w:r>
      <w:r w:rsidR="00AD6498" w:rsidRPr="00DF02B1">
        <w:rPr>
          <w:sz w:val="22"/>
          <w:szCs w:val="22"/>
        </w:rPr>
        <w:t>tř. „Motýlci“, „Berušky</w:t>
      </w:r>
      <w:r w:rsidRPr="00DF02B1">
        <w:rPr>
          <w:sz w:val="22"/>
          <w:szCs w:val="22"/>
        </w:rPr>
        <w:t>“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7560"/>
      </w:tblGrid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9201AC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6.0</w:t>
            </w:r>
            <w:r w:rsidR="00AC21F5" w:rsidRPr="00DF02B1">
              <w:rPr>
                <w:sz w:val="22"/>
                <w:szCs w:val="22"/>
              </w:rPr>
              <w:t>0 –  8.15 hodin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tabs>
                <w:tab w:val="left" w:pos="9038"/>
              </w:tabs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scházení dětí, ranní hry dle volby a přání dětí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8.15 –  8.25 hodin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ranní cvičení, relaxační cvičení, jóga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8.25 –  8.45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ranní svačina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8.45 –  9.30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didakticky zacílené činnosti /záměrné i spontánní učení / ve skupinkách 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a individuálně, jazykové chvilky, smyslové hry, logopedická prevence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9.30 – 11.15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příprava na pobyt venku, pobyt venku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11.15 – 12.00 hodin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oběd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12.00 – 14.10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hygiena, odpočinek, poslech pohádek, relaxační hudby,  náhradní nespací     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aktivity /předškolní děti/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14.10 – 14.40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pohybová chvilka, svačina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14.40 – 16.30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odpolední zájmové činnosti, dle zájmu dětí pokračování didakticky </w:t>
            </w:r>
            <w:r w:rsidR="00FE4BF2" w:rsidRPr="00DF02B1">
              <w:rPr>
                <w:sz w:val="22"/>
                <w:szCs w:val="22"/>
              </w:rPr>
              <w:t>cíl.činností</w:t>
            </w:r>
            <w:r w:rsidRPr="00DF02B1">
              <w:rPr>
                <w:sz w:val="22"/>
                <w:szCs w:val="22"/>
              </w:rPr>
              <w:t xml:space="preserve">                       </w:t>
            </w:r>
          </w:p>
        </w:tc>
      </w:tr>
    </w:tbl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 xml:space="preserve">Organizace dne v mateřské škole – </w:t>
      </w:r>
      <w:r w:rsidR="00AD6498" w:rsidRPr="00DF02B1">
        <w:rPr>
          <w:bCs/>
          <w:sz w:val="22"/>
          <w:szCs w:val="22"/>
        </w:rPr>
        <w:t>tř. „Světlušky“, „Včeličky</w:t>
      </w:r>
      <w:r w:rsidRPr="00DF02B1">
        <w:rPr>
          <w:bCs/>
          <w:sz w:val="22"/>
          <w:szCs w:val="22"/>
        </w:rPr>
        <w:t xml:space="preserve">“, </w:t>
      </w:r>
    </w:p>
    <w:tbl>
      <w:tblPr>
        <w:tblW w:w="1008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7560"/>
      </w:tblGrid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9201AC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6.0</w:t>
            </w:r>
            <w:r w:rsidR="00AC21F5" w:rsidRPr="00DF02B1">
              <w:rPr>
                <w:sz w:val="22"/>
                <w:szCs w:val="22"/>
              </w:rPr>
              <w:t xml:space="preserve">0 – 8.30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scházení dětí, ranní hry dle volby a přání dětí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8.30 -  8.45 hodin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ranní cvičení, relaxační cvičení, jóga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8.45 – 9.00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ranní svačina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9.00 – 9.45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didakticky zacílené činnosti /záměrné i spontánní učení / ve skupinkách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a individuálně, jazykové chvilky, smyslové hry, logopedická prevence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9.45 – 11.45 hodin 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příprava na pobyt venku, pobyt venku, hygiena, oběd 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11.45 – 12.30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oběd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12.30 – 14.10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hygiena, odpočinek, poslech pohádek, relaxační hudby,  náhradní nespací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aktivity /předškolní děti/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14.10 – 14.40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hygiena, svačina, pohybová chvilka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14.40 – 16.30 hodin        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odpolední zájmové činnosti, dle zájmu dětí pokračování didakticky </w:t>
            </w:r>
          </w:p>
        </w:tc>
      </w:tr>
      <w:tr w:rsidR="00AC21F5" w:rsidRPr="00DF02B1" w:rsidTr="00AC21F5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cílených činností, pohybové chvilky, zájmové kroužky</w:t>
            </w:r>
          </w:p>
        </w:tc>
      </w:tr>
    </w:tbl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4376FA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Od 7.15 hodin mají děti k dispozici ovoce a pití</w:t>
      </w:r>
      <w:r w:rsidR="00060C65" w:rsidRPr="00DF02B1">
        <w:rPr>
          <w:sz w:val="22"/>
          <w:szCs w:val="22"/>
        </w:rPr>
        <w:t xml:space="preserve"> od 6.15 hodin</w:t>
      </w:r>
      <w:r w:rsidRPr="00DF02B1">
        <w:rPr>
          <w:sz w:val="22"/>
          <w:szCs w:val="22"/>
        </w:rPr>
        <w:t xml:space="preserve"> /neslazený čaj, citronáda</w:t>
      </w:r>
      <w:r w:rsidR="00C85C6F" w:rsidRPr="00DF02B1">
        <w:rPr>
          <w:sz w:val="22"/>
          <w:szCs w:val="22"/>
        </w:rPr>
        <w:t>, voda</w:t>
      </w:r>
      <w:r w:rsidRPr="00DF02B1">
        <w:rPr>
          <w:sz w:val="22"/>
          <w:szCs w:val="22"/>
        </w:rPr>
        <w:t xml:space="preserve">/. </w:t>
      </w:r>
    </w:p>
    <w:p w:rsidR="00AC21F5" w:rsidRPr="00DF02B1" w:rsidRDefault="00C85C6F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V jídelně máme také nastaven</w:t>
      </w:r>
      <w:r w:rsidR="00DA3BD3" w:rsidRPr="00DF02B1">
        <w:rPr>
          <w:sz w:val="22"/>
          <w:szCs w:val="22"/>
        </w:rPr>
        <w:t>y přísné hygienické</w:t>
      </w:r>
      <w:r w:rsidR="00060C65" w:rsidRPr="00DF02B1">
        <w:rPr>
          <w:sz w:val="22"/>
          <w:szCs w:val="22"/>
        </w:rPr>
        <w:t xml:space="preserve"> požadavky.</w:t>
      </w:r>
      <w:r w:rsidRPr="00DF02B1">
        <w:rPr>
          <w:sz w:val="22"/>
          <w:szCs w:val="22"/>
        </w:rPr>
        <w:t>Jídlo si mohou přidávat bez problémů</w:t>
      </w:r>
      <w:r w:rsidR="00AC21F5" w:rsidRPr="00DF02B1">
        <w:rPr>
          <w:sz w:val="22"/>
          <w:szCs w:val="22"/>
        </w:rPr>
        <w:t xml:space="preserve">, samy si odnášejí nádobí. Dětem je </w:t>
      </w:r>
      <w:r w:rsidR="00E550FD" w:rsidRPr="00DF02B1">
        <w:rPr>
          <w:sz w:val="22"/>
          <w:szCs w:val="22"/>
        </w:rPr>
        <w:t>ponechána doba na klidné jídlo.</w:t>
      </w:r>
      <w:r w:rsidR="00AC21F5" w:rsidRPr="00DF02B1">
        <w:rPr>
          <w:sz w:val="22"/>
          <w:szCs w:val="22"/>
        </w:rPr>
        <w:t xml:space="preserve">V denních nebo týdenních intervalech je určována „službička“.V jarních a letních měsících za příznivého počasí jsou činnosti ihned po svačince přenášeny na školní zahradu /i po odpol. odpočinku/, pokud jsou ovšem přítomny všechny paní učitelky a je zajištěna bezpečnost dětí. </w:t>
      </w:r>
    </w:p>
    <w:p w:rsidR="00AC21F5" w:rsidRPr="00DF02B1" w:rsidRDefault="00540853" w:rsidP="00540853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Pitný režim máme zabezpečený také z hlediska hygienického požadavku, každé dítě má svůj hr</w:t>
      </w:r>
      <w:r w:rsidR="006439D0" w:rsidRPr="00DF02B1">
        <w:rPr>
          <w:sz w:val="22"/>
          <w:szCs w:val="22"/>
        </w:rPr>
        <w:t>níček. Na zahradě je možnost nalévat dětem nápoje z várnice, popř. konvic.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Mateřská škola je uzavřena od 08.00 – 1</w:t>
      </w:r>
      <w:r w:rsidR="00540853" w:rsidRPr="00DF02B1">
        <w:rPr>
          <w:sz w:val="22"/>
          <w:szCs w:val="22"/>
        </w:rPr>
        <w:t>2</w:t>
      </w:r>
      <w:r w:rsidRPr="00DF02B1">
        <w:rPr>
          <w:sz w:val="22"/>
          <w:szCs w:val="22"/>
        </w:rPr>
        <w:t>.</w:t>
      </w:r>
      <w:r w:rsidR="00540853" w:rsidRPr="00DF02B1">
        <w:rPr>
          <w:sz w:val="22"/>
          <w:szCs w:val="22"/>
        </w:rPr>
        <w:t>00</w:t>
      </w:r>
      <w:r w:rsidRPr="00DF02B1">
        <w:rPr>
          <w:sz w:val="22"/>
          <w:szCs w:val="22"/>
        </w:rPr>
        <w:t xml:space="preserve"> hodin a odpoledne od 1</w:t>
      </w:r>
      <w:r w:rsidR="00540853" w:rsidRPr="00DF02B1">
        <w:rPr>
          <w:sz w:val="22"/>
          <w:szCs w:val="22"/>
        </w:rPr>
        <w:t>3</w:t>
      </w:r>
      <w:r w:rsidRPr="00DF02B1">
        <w:rPr>
          <w:sz w:val="22"/>
          <w:szCs w:val="22"/>
        </w:rPr>
        <w:t>.</w:t>
      </w:r>
      <w:r w:rsidR="00540853" w:rsidRPr="00DF02B1">
        <w:rPr>
          <w:sz w:val="22"/>
          <w:szCs w:val="22"/>
        </w:rPr>
        <w:t>00</w:t>
      </w:r>
      <w:r w:rsidRPr="00DF02B1">
        <w:rPr>
          <w:sz w:val="22"/>
          <w:szCs w:val="22"/>
        </w:rPr>
        <w:t xml:space="preserve"> – 14.</w:t>
      </w:r>
      <w:r w:rsidR="00540853" w:rsidRPr="00DF02B1">
        <w:rPr>
          <w:sz w:val="22"/>
          <w:szCs w:val="22"/>
        </w:rPr>
        <w:t>30</w:t>
      </w:r>
      <w:r w:rsidRPr="00DF02B1">
        <w:rPr>
          <w:sz w:val="22"/>
          <w:szCs w:val="22"/>
        </w:rPr>
        <w:t xml:space="preserve"> hodin. Po dobu uzavření MŠ si rodiče zazvoní a bude jim otevřeno.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2"/>
        <w:rPr>
          <w:sz w:val="22"/>
          <w:szCs w:val="22"/>
        </w:rPr>
      </w:pPr>
      <w:r w:rsidRPr="00DF02B1">
        <w:rPr>
          <w:sz w:val="22"/>
          <w:szCs w:val="22"/>
        </w:rPr>
        <w:t>Materiální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Mateřská škola je čty</w:t>
      </w:r>
      <w:r w:rsidR="00DA3BD3" w:rsidRPr="00DF02B1">
        <w:rPr>
          <w:sz w:val="22"/>
          <w:szCs w:val="22"/>
        </w:rPr>
        <w:t>řtřídní.</w:t>
      </w:r>
      <w:r w:rsidRPr="00DF02B1">
        <w:rPr>
          <w:sz w:val="22"/>
          <w:szCs w:val="22"/>
        </w:rPr>
        <w:t xml:space="preserve"> Třídy nemají zvlášť místnost pro odpočinek, proto se v nich zároveň i odpočívá. Třídy jsou kryty parketami a kobercem, nabídkou přístupných hraček a koutů, děti zde zárov</w:t>
      </w:r>
      <w:r w:rsidR="006439D0" w:rsidRPr="00DF02B1">
        <w:rPr>
          <w:sz w:val="22"/>
          <w:szCs w:val="22"/>
        </w:rPr>
        <w:t>eň i cvičí. Třídy jsou vybaveny</w:t>
      </w:r>
      <w:r w:rsidRPr="00DF02B1">
        <w:rPr>
          <w:sz w:val="22"/>
          <w:szCs w:val="22"/>
        </w:rPr>
        <w:t xml:space="preserve"> dřevěným, účelným nábytkem, stolečky a židličkami. Ve všech třídách je pořízený nový nábytek i židličky. Vše je plně funkční. Schodiště je centrální pro všechny rodiče a děti. Je vyzdobeno v duchu výchovného programu dět</w:t>
      </w:r>
      <w:r w:rsidR="007B0AF4" w:rsidRPr="00DF02B1">
        <w:rPr>
          <w:sz w:val="22"/>
          <w:szCs w:val="22"/>
        </w:rPr>
        <w:t>skými pracemi. S</w:t>
      </w:r>
      <w:r w:rsidRPr="00DF02B1">
        <w:rPr>
          <w:sz w:val="22"/>
          <w:szCs w:val="22"/>
        </w:rPr>
        <w:t xml:space="preserve">ociální zařízení pro děti je na každém patře a slouží vždy pro dvě třídy zároveň.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Tři šatny se nacházejí v suterénu budovy, jedna v přízemí.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MŠ má svou vlastní jídelnu, kde se děti a všichni zaměstnanci stravují.</w:t>
      </w:r>
    </w:p>
    <w:p w:rsidR="00AC21F5" w:rsidRPr="00DF02B1" w:rsidRDefault="00AC21F5" w:rsidP="00060C65">
      <w:pPr>
        <w:tabs>
          <w:tab w:val="left" w:pos="1080"/>
        </w:tabs>
        <w:rPr>
          <w:sz w:val="22"/>
          <w:szCs w:val="22"/>
        </w:rPr>
      </w:pPr>
      <w:r w:rsidRPr="00DF02B1">
        <w:rPr>
          <w:sz w:val="22"/>
          <w:szCs w:val="22"/>
        </w:rPr>
        <w:t>V roce 2013 prošla MŠ velkou rekonstrukcí, při níž byla budova zateplena, vyměněna okna, dveře a přechod z plynového topení na CTZ.V roce 2015 byla zrekonstruována zahrada do přírodního stylu.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 měsíci červenci a srpnu 2017 proběhla celková rekonstrukce kanalizace a všech rozvodů v jídelně, kuchyň je vybavena novým nerezovým zařízením. Na tuto rekonstrukci navázala v roce 2019 /červenec a srpen/ výměna kanalizace přes pozemek zahrady. Celá kanalizace by měla být nyní již plně funkční.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KLADY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MŠ má dostatek podnětných pomůcek a hraček v každé třídě ( didaktické hračky na rozvoj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motoriky, poznávání atd.)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Široká nabídka výtvarného materiálu v každé třídě ve výtvarném koutku i dostatek </w:t>
      </w:r>
    </w:p>
    <w:p w:rsidR="00AC21F5" w:rsidRPr="00DF02B1" w:rsidRDefault="00487341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p</w:t>
      </w:r>
      <w:r w:rsidR="00AC21F5" w:rsidRPr="00DF02B1">
        <w:rPr>
          <w:sz w:val="22"/>
          <w:szCs w:val="22"/>
        </w:rPr>
        <w:t>řírodnin</w:t>
      </w:r>
      <w:r w:rsidRPr="00DF02B1">
        <w:rPr>
          <w:sz w:val="22"/>
          <w:szCs w:val="22"/>
        </w:rPr>
        <w:t xml:space="preserve"> – ve třídě Berušek</w:t>
      </w:r>
      <w:r w:rsidR="007B0AF4" w:rsidRPr="00DF02B1">
        <w:rPr>
          <w:sz w:val="22"/>
          <w:szCs w:val="22"/>
        </w:rPr>
        <w:t xml:space="preserve"> a Světlušek</w:t>
      </w:r>
      <w:r w:rsidRPr="00DF02B1">
        <w:rPr>
          <w:sz w:val="22"/>
          <w:szCs w:val="22"/>
        </w:rPr>
        <w:t xml:space="preserve"> založen badatelský koutek</w:t>
      </w:r>
      <w:r w:rsidR="007B0AF4" w:rsidRPr="00DF02B1">
        <w:rPr>
          <w:sz w:val="22"/>
          <w:szCs w:val="22"/>
        </w:rPr>
        <w:t>, který je k dispozici i ve venkovní pergole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Hračky a pomůcky jsou na pohled dětem přístupné v otevřených skříňkách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V každé třídě jsou herní kouty umožňující dětem soukromí nebo hru v menší skupině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(pokojíčky, velké kostky ke stavbě, divadlo obchod, pošta aj,)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Třídy jsou vybaveny au</w:t>
      </w:r>
      <w:r w:rsidR="006439D0" w:rsidRPr="00DF02B1">
        <w:rPr>
          <w:sz w:val="22"/>
          <w:szCs w:val="22"/>
        </w:rPr>
        <w:t>dio technikou - CD přehrávači,</w:t>
      </w:r>
      <w:r w:rsidR="00E9026C" w:rsidRPr="00DF02B1">
        <w:rPr>
          <w:sz w:val="22"/>
          <w:szCs w:val="22"/>
        </w:rPr>
        <w:t>přenosnými přehrávači,</w:t>
      </w:r>
      <w:r w:rsidR="006439D0" w:rsidRPr="00DF02B1">
        <w:rPr>
          <w:sz w:val="22"/>
          <w:szCs w:val="22"/>
        </w:rPr>
        <w:t xml:space="preserve"> </w:t>
      </w:r>
      <w:r w:rsidR="00060C65" w:rsidRPr="00DF02B1">
        <w:rPr>
          <w:sz w:val="22"/>
          <w:szCs w:val="22"/>
        </w:rPr>
        <w:t>v každé třídě je</w:t>
      </w:r>
      <w:r w:rsidRPr="00DF02B1">
        <w:rPr>
          <w:sz w:val="22"/>
          <w:szCs w:val="22"/>
        </w:rPr>
        <w:t xml:space="preserve"> bezdrátové připojení wifi</w:t>
      </w:r>
    </w:p>
    <w:p w:rsidR="00487341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Zakoupeny jsou i digitální pomůcky – </w:t>
      </w:r>
      <w:r w:rsidR="00487341" w:rsidRPr="00DF02B1">
        <w:rPr>
          <w:sz w:val="22"/>
          <w:szCs w:val="22"/>
        </w:rPr>
        <w:t xml:space="preserve">digitální </w:t>
      </w:r>
      <w:r w:rsidRPr="00DF02B1">
        <w:rPr>
          <w:sz w:val="22"/>
          <w:szCs w:val="22"/>
        </w:rPr>
        <w:t xml:space="preserve">včelky, také skřipce k práci u stolečků, mikroskop a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kamera.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V červnu 2019 byla zakoupena interaktivní pomůcka MagicBox ze sponzorských darů rodičů a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přátel školy</w:t>
      </w:r>
      <w:r w:rsidR="00062B3F" w:rsidRPr="00DF02B1">
        <w:rPr>
          <w:sz w:val="22"/>
          <w:szCs w:val="22"/>
        </w:rPr>
        <w:t>, v roce 2021</w:t>
      </w:r>
      <w:r w:rsidR="00F62242" w:rsidRPr="00DF02B1">
        <w:rPr>
          <w:sz w:val="22"/>
          <w:szCs w:val="22"/>
        </w:rPr>
        <w:t xml:space="preserve"> dataprojektor</w:t>
      </w:r>
      <w:r w:rsidR="00487341" w:rsidRPr="00DF02B1">
        <w:rPr>
          <w:sz w:val="22"/>
          <w:szCs w:val="22"/>
        </w:rPr>
        <w:t>, albi tužky</w:t>
      </w:r>
      <w:r w:rsidR="00DA3BD3" w:rsidRPr="00DF02B1">
        <w:rPr>
          <w:sz w:val="22"/>
          <w:szCs w:val="22"/>
        </w:rPr>
        <w:t>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V jedné třídě je klavír, v ostatních keybordy, jedna kytara</w:t>
      </w:r>
      <w:r w:rsidR="00DA3BD3" w:rsidRPr="00DF02B1">
        <w:rPr>
          <w:sz w:val="22"/>
          <w:szCs w:val="22"/>
        </w:rPr>
        <w:t>, která je využívána paní učitelkou Grebeňovou</w:t>
      </w:r>
      <w:r w:rsidRPr="00DF02B1">
        <w:rPr>
          <w:sz w:val="22"/>
          <w:szCs w:val="22"/>
        </w:rPr>
        <w:t xml:space="preserve"> </w:t>
      </w:r>
      <w:r w:rsidR="00E9026C" w:rsidRPr="00DF02B1">
        <w:rPr>
          <w:sz w:val="22"/>
          <w:szCs w:val="22"/>
        </w:rPr>
        <w:t>a Sádeckou</w:t>
      </w:r>
      <w:r w:rsidRPr="00DF02B1">
        <w:rPr>
          <w:sz w:val="22"/>
          <w:szCs w:val="22"/>
        </w:rPr>
        <w:t>a různorodé hudební pomůcky</w:t>
      </w:r>
      <w:r w:rsidR="00487341" w:rsidRPr="00DF02B1">
        <w:rPr>
          <w:sz w:val="22"/>
          <w:szCs w:val="22"/>
        </w:rPr>
        <w:t>. V roce 2023 byla do třídy Světlušek zakoupena nová klavinova, která je velmi využívána.</w:t>
      </w:r>
      <w:r w:rsidR="00E9026C" w:rsidRPr="00DF02B1">
        <w:rPr>
          <w:sz w:val="22"/>
          <w:szCs w:val="22"/>
        </w:rPr>
        <w:t>V roce 2025 zakoupena sada reprobeden a přehrávače a mikrofon k užívání hudby při akcích na školní zahradě.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Nabídka knih pro děti včetně encyklopedií je dle finančních možností doplňována, dětské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knihy jsou rozděleny do tříd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Dostatek jídla dle potřeb dětí je zaručeno vyhláškou o spotřebním koši, spotřební koš je     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měsíčně propočítáván, dbáme na zdravou stravu, do jídelníčku jsou zařazovány alternativní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potraviny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Je zajištěn pitný režim v průběhu celého dne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sym w:font="Symbol" w:char="F02A"/>
      </w:r>
      <w:r w:rsidRPr="00DF02B1">
        <w:rPr>
          <w:sz w:val="22"/>
          <w:szCs w:val="22"/>
        </w:rPr>
        <w:t xml:space="preserve">  MŠ má sborovnu, kde je učitelská knihovna s odbornými publikacemi, která je dle potřeb a   </w:t>
      </w:r>
    </w:p>
    <w:p w:rsidR="00AC21F5" w:rsidRPr="00DF02B1" w:rsidRDefault="006439D0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zájmu </w:t>
      </w:r>
      <w:r w:rsidR="00AC21F5" w:rsidRPr="00DF02B1">
        <w:rPr>
          <w:sz w:val="22"/>
          <w:szCs w:val="22"/>
        </w:rPr>
        <w:t xml:space="preserve">doplňována o nové publikace a k dispozici všem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MŠ je velmi dobře vybavena, větší problémy má pouze s prostorem – samostatná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tělocvična, ložnice. Tyto problémy se řeší dle možností.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sym w:font="Symbol" w:char="F02A"/>
      </w:r>
      <w:r w:rsidRPr="00DF02B1">
        <w:rPr>
          <w:sz w:val="22"/>
          <w:szCs w:val="22"/>
        </w:rPr>
        <w:t xml:space="preserve">  MŠ má samostatnou jídelnu, kam chodí děti na svačinky a obědy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ZÁPORY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MŠ nemá tělocvičnu, v každé třídě je nabídka pro spontánní sportovní aktivity a bude se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i  nadále doplňovat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MŠ nedisponuje samostatnými ložnicemi, každé dítě denně odpočívá ve své vlastní 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lůžkovině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 časté přechody dětí z důvodu samostatné jídelny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 menší prostory tříd /velká naplněnost dětmi/</w:t>
      </w:r>
    </w:p>
    <w:p w:rsidR="00487341" w:rsidRPr="00DF02B1" w:rsidRDefault="00487341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ŘÍZENÍ 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Povinnosti, pravomoci a úkoly všech zaměstnanců jsou jasně vymezeny. Je vytvořen funkční informační systém, a to jak uvnitř mateřské školy, tak i navenek.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MŠ řídí a organizuje ředitelka školy. Na MŠ je jmenována vedoucí učitelka. </w:t>
      </w:r>
    </w:p>
    <w:p w:rsidR="001940E4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</w:t>
      </w:r>
      <w:r w:rsidR="001940E4" w:rsidRPr="00DF02B1">
        <w:rPr>
          <w:sz w:val="22"/>
          <w:szCs w:val="22"/>
        </w:rPr>
        <w:t>dporuje aktivní účast při řízení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podporuje partnerství a sounáležitost mezi zaměstnanci, dětmi i rodiči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podporuje osobní odpovědnost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podporuje pracovní aktivitu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vytváří ovzduší vzájemné důvěry a tolerance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zapojuje spolupracovníky do řízení mateřské školy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ponechává jim dostatek pravomoci a respektuje jejich názory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podporuje a motivuje spoluúčast všech členů týmu na rozhodování o zásadních otázkách školního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programu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vyhodnocuje práci všech zaměstnanců, pozitivně zaměstnance motivuje a podporuje jejich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vzájemnou spolupráci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Pedagogický sbor pracuje jako tým, zve ke spolupráci rodiče.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Plánování pedagogické práce a chodu mateřské školy je funkční, opírá se o předchozí analýzu a využívá zpětnou vazbu.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Ředitel /ved. učitelka/ vypracovává ŠVP ve spolupráci s ostatními členy týmu.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Zabezpečení řízení: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- každodenně při přímém kontaktu se zaměstnanci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- účast všech zaměstnanců na provozních poradách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- spolupráce všech zaměstnanců při řešení problematiky a tvorbě třídních kurikul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Ředitelka MŠ: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b/>
          <w:bCs/>
          <w:sz w:val="22"/>
          <w:szCs w:val="22"/>
        </w:rPr>
        <w:t>Bc.</w:t>
      </w:r>
      <w:r w:rsidRPr="00DF02B1">
        <w:rPr>
          <w:b/>
          <w:sz w:val="22"/>
          <w:szCs w:val="22"/>
        </w:rPr>
        <w:t>Ilona Močičková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Vedoucí učitelka:</w:t>
      </w:r>
      <w:r w:rsidRPr="00DF02B1">
        <w:rPr>
          <w:sz w:val="22"/>
          <w:szCs w:val="22"/>
        </w:rPr>
        <w:tab/>
      </w:r>
      <w:r w:rsidRPr="00DF02B1">
        <w:rPr>
          <w:b/>
          <w:sz w:val="22"/>
          <w:szCs w:val="22"/>
        </w:rPr>
        <w:t>L</w:t>
      </w:r>
      <w:r w:rsidR="006439D0" w:rsidRPr="00DF02B1">
        <w:rPr>
          <w:b/>
          <w:sz w:val="22"/>
          <w:szCs w:val="22"/>
        </w:rPr>
        <w:t>enka Slámová</w:t>
      </w:r>
      <w:r w:rsidRPr="00DF02B1">
        <w:rPr>
          <w:sz w:val="22"/>
          <w:szCs w:val="22"/>
        </w:rPr>
        <w:tab/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>Vedoucí stravování:</w:t>
      </w:r>
      <w:r w:rsidRPr="00DF02B1">
        <w:rPr>
          <w:sz w:val="22"/>
          <w:szCs w:val="22"/>
        </w:rPr>
        <w:tab/>
      </w:r>
      <w:r w:rsidRPr="00DF02B1">
        <w:rPr>
          <w:b/>
          <w:sz w:val="22"/>
          <w:szCs w:val="22"/>
        </w:rPr>
        <w:t>Jiřina Dudešková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Pí. učitelky, které se starají o děti: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0"/>
        <w:gridCol w:w="3780"/>
      </w:tblGrid>
      <w:tr w:rsidR="00AC21F5" w:rsidRPr="00DF02B1" w:rsidTr="00AC21F5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6439D0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třída „Motýlci</w:t>
            </w:r>
            <w:r w:rsidR="00AC21F5" w:rsidRPr="00DF02B1">
              <w:rPr>
                <w:sz w:val="22"/>
                <w:szCs w:val="22"/>
              </w:rPr>
              <w:t>“</w:t>
            </w:r>
          </w:p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                                     přízemí                                            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BD3" w:rsidRPr="00DF02B1" w:rsidRDefault="00E9026C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Bc. Klvaňová Kristýna</w:t>
            </w:r>
          </w:p>
          <w:p w:rsidR="00703E0C" w:rsidRPr="00DF02B1" w:rsidRDefault="00AD6498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Mgr.Kateřina Machová</w:t>
            </w:r>
          </w:p>
        </w:tc>
      </w:tr>
      <w:tr w:rsidR="00AC21F5" w:rsidRPr="00DF02B1" w:rsidTr="00AC21F5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6439D0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třída „Světlušky</w:t>
            </w:r>
            <w:r w:rsidR="00AC21F5" w:rsidRPr="00DF02B1">
              <w:rPr>
                <w:sz w:val="22"/>
                <w:szCs w:val="22"/>
              </w:rPr>
              <w:t>“</w:t>
            </w:r>
          </w:p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                                     přízemí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E9026C" w:rsidP="005D0A5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Masaříková Petra</w:t>
            </w:r>
          </w:p>
          <w:p w:rsidR="002E242D" w:rsidRPr="00DF02B1" w:rsidRDefault="00AD6498" w:rsidP="00AD6498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Rožková Miroslava</w:t>
            </w:r>
          </w:p>
        </w:tc>
      </w:tr>
      <w:tr w:rsidR="00AC21F5" w:rsidRPr="00DF02B1" w:rsidTr="00AC21F5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tř</w:t>
            </w:r>
            <w:r w:rsidR="006439D0" w:rsidRPr="00DF02B1">
              <w:rPr>
                <w:sz w:val="22"/>
                <w:szCs w:val="22"/>
              </w:rPr>
              <w:t>ída „Berušky</w:t>
            </w:r>
            <w:r w:rsidRPr="00DF02B1">
              <w:rPr>
                <w:sz w:val="22"/>
                <w:szCs w:val="22"/>
              </w:rPr>
              <w:t>“</w:t>
            </w:r>
          </w:p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                                     1. patro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C8E" w:rsidRPr="00DF02B1" w:rsidRDefault="006D200F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Slámová Lenka</w:t>
            </w:r>
          </w:p>
          <w:p w:rsidR="00E9026C" w:rsidRPr="00DF02B1" w:rsidRDefault="00E9026C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Bc. Grebeňová Pavlína</w:t>
            </w:r>
          </w:p>
          <w:p w:rsidR="00703E0C" w:rsidRPr="00DF02B1" w:rsidRDefault="00703E0C" w:rsidP="00B12C8E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Asistentka Blanka Rokytová</w:t>
            </w:r>
          </w:p>
        </w:tc>
      </w:tr>
      <w:tr w:rsidR="00AC21F5" w:rsidRPr="00DF02B1" w:rsidTr="00AC21F5"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1F5" w:rsidRPr="00DF02B1" w:rsidRDefault="006439D0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>třída „Včeličky</w:t>
            </w:r>
            <w:r w:rsidR="00AC21F5" w:rsidRPr="00DF02B1">
              <w:rPr>
                <w:sz w:val="22"/>
                <w:szCs w:val="22"/>
              </w:rPr>
              <w:t>“</w:t>
            </w:r>
          </w:p>
          <w:p w:rsidR="00AC21F5" w:rsidRPr="00DF02B1" w:rsidRDefault="00AC21F5" w:rsidP="00AC21F5">
            <w:pPr>
              <w:rPr>
                <w:sz w:val="22"/>
                <w:szCs w:val="22"/>
              </w:rPr>
            </w:pPr>
            <w:r w:rsidRPr="00DF02B1">
              <w:rPr>
                <w:sz w:val="22"/>
                <w:szCs w:val="22"/>
              </w:rPr>
              <w:t xml:space="preserve">                                       1. patro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E0C" w:rsidRPr="00DF02B1" w:rsidRDefault="00FC2FA4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Bc.</w:t>
            </w:r>
            <w:r w:rsidR="00E9026C" w:rsidRPr="00DF02B1">
              <w:rPr>
                <w:b/>
                <w:sz w:val="22"/>
                <w:szCs w:val="22"/>
              </w:rPr>
              <w:t>Navrátilová Barbora</w:t>
            </w:r>
          </w:p>
          <w:p w:rsidR="00E9026C" w:rsidRPr="00DF02B1" w:rsidRDefault="00AD6498" w:rsidP="00AC21F5">
            <w:pPr>
              <w:rPr>
                <w:b/>
                <w:sz w:val="22"/>
                <w:szCs w:val="22"/>
              </w:rPr>
            </w:pPr>
            <w:r w:rsidRPr="00DF02B1">
              <w:rPr>
                <w:b/>
                <w:sz w:val="22"/>
                <w:szCs w:val="22"/>
              </w:rPr>
              <w:t>Bc. Sádecká Veronika</w:t>
            </w:r>
          </w:p>
        </w:tc>
      </w:tr>
    </w:tbl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O plná bříška dětí se starají: p. kuchařky:</w:t>
      </w:r>
      <w:r w:rsidRPr="00DF02B1">
        <w:rPr>
          <w:sz w:val="22"/>
          <w:szCs w:val="22"/>
        </w:rPr>
        <w:tab/>
      </w: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Hánová Lenka</w:t>
      </w:r>
      <w:r w:rsidRPr="00DF02B1">
        <w:rPr>
          <w:b/>
          <w:bCs/>
          <w:sz w:val="22"/>
          <w:szCs w:val="22"/>
        </w:rPr>
        <w:tab/>
      </w:r>
    </w:p>
    <w:p w:rsidR="00FC2FA4" w:rsidRPr="00DF02B1" w:rsidRDefault="00FC2FA4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Nádeníčková Lucie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O čistotu školy se starají: </w:t>
      </w: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Kobělušová Iva</w:t>
      </w:r>
    </w:p>
    <w:p w:rsidR="00A05A32" w:rsidRPr="00DF02B1" w:rsidRDefault="00A05A32" w:rsidP="00AC21F5">
      <w:pPr>
        <w:rPr>
          <w:b/>
          <w:sz w:val="22"/>
          <w:szCs w:val="22"/>
        </w:rPr>
      </w:pPr>
      <w:r w:rsidRPr="00DF02B1">
        <w:rPr>
          <w:b/>
          <w:bCs/>
          <w:sz w:val="22"/>
          <w:szCs w:val="22"/>
        </w:rPr>
        <w:t>Žajdlíková Martina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PERSONÁLNÍ A PEDAGOGICKÉ ZAJIŠTĚNÍ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Škola nejsou pouze pedagogové a děti, ale také jsou její součásti ostatní zaměstnanci (provozní), bez kterých by škola nemohla fungovat a děti se s nimi tak jako s pedagogy setkávají každodenně. Také provozní zaměstnanci se podílejí na školním vzdělávacím programu, jsou informováni o veškerém dění ve škole a spolupodílí se na něm.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Na MŠ pracují 4 provozní zaměstnanci (školnice, uklízečka, kuchařky).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Nositelem myšlenky a veškerého dění je však pedagog, tedy učitelka. Ta je první v řadě, která svým chováním a svou přirozenou autoritou a prací rozhoduje o tom, zda se školní kurikulum podaří naplnit.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 MŠ pracuje stálý pedagogick</w:t>
      </w:r>
      <w:r w:rsidR="00074874" w:rsidRPr="00DF02B1">
        <w:rPr>
          <w:sz w:val="22"/>
          <w:szCs w:val="22"/>
        </w:rPr>
        <w:t>ý sbor 8</w:t>
      </w:r>
      <w:r w:rsidR="00DA3BD3" w:rsidRPr="00DF02B1">
        <w:rPr>
          <w:sz w:val="22"/>
          <w:szCs w:val="22"/>
        </w:rPr>
        <w:t xml:space="preserve"> + </w:t>
      </w:r>
      <w:r w:rsidR="00AD6498" w:rsidRPr="00DF02B1">
        <w:rPr>
          <w:sz w:val="22"/>
          <w:szCs w:val="22"/>
        </w:rPr>
        <w:t xml:space="preserve"> 1asistentka</w:t>
      </w:r>
      <w:r w:rsidR="00487341" w:rsidRPr="00DF02B1">
        <w:rPr>
          <w:sz w:val="22"/>
          <w:szCs w:val="22"/>
        </w:rPr>
        <w:t xml:space="preserve"> pedagoga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Všechny paní učitelky mají plně kvalifikované vzdělání, a to buď úplné středoškolské nebo vysokoškolské.  </w:t>
      </w:r>
    </w:p>
    <w:p w:rsidR="00AC21F5" w:rsidRPr="00DF02B1" w:rsidRDefault="00AC21F5" w:rsidP="00AC21F5">
      <w:pPr>
        <w:pStyle w:val="Nadpis2"/>
        <w:rPr>
          <w:sz w:val="22"/>
          <w:szCs w:val="22"/>
        </w:rPr>
      </w:pPr>
      <w:r w:rsidRPr="00DF02B1">
        <w:rPr>
          <w:sz w:val="22"/>
          <w:szCs w:val="22"/>
        </w:rPr>
        <w:t>Spoluúčast rodičů</w:t>
      </w:r>
    </w:p>
    <w:p w:rsidR="00AC21F5" w:rsidRPr="00DF02B1" w:rsidRDefault="00AC21F5" w:rsidP="00AC21F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DF02B1">
        <w:rPr>
          <w:sz w:val="22"/>
          <w:szCs w:val="22"/>
        </w:rPr>
        <w:t xml:space="preserve">Rodinou a v rodině je dítě uváděno do kulturního prostředí svého okolí a do života v lidské společnosti. V rodině poznává, jak vypadá soužití mezi lidmi, a seznamuje se s hodnotovým žebříčkem. Kvalita vztahů v rodině, její osobitý životní styl i její přístupy k péči o dítě výrazně ovlivňují jeho fyzické, psychické i sociální zdraví.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 xml:space="preserve">Mateřská škola usiluje o maximální spolupráci s rodinou dítěte. Pedagogové se snaží o navázání vztahu vzájemné důvěry, otevřenosti, vstřícnosti, porozumění. Naším záměrem je především vytvořit takový vztah s rodiči, který je motivuje ke spolupráci na základě partnerství. Mateřská škola se snaží pravidelně a dostatečně informovat rodiče o veškerém dění. Rodiče, projeví-li zájem, se mohou podílet na dění v mateřské škole, účastnit se různých programů a napomáhat řešení vzniklých problému apod.. Rodiče se mohou kdykoliv účastnit aktivit jednotlivých tříd, přispět k jejich obohacení. Pedagogové rodiče citlivě a pravidelně informují o prospívání jejich dítěte i o jeho individuálních pokrocích v rozvoji i učení. Domlouvají se s rodiči na společném postupu při jeho výchově a vzdělávání. Podle zájmu a požadavku rodičů poskytují poradenský servis, doporučují vhodnou odbornou literaturu, popř. návštěvu psychologa, logopeda a dalších odborníků na základě průběžně prováděné diagnostiky dítěte.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 xml:space="preserve">Pro rodiče pořádáme 1x - 2x do roka konzultační odpoledne, kde rodiče dostanou veškeré informace o svém dítěti během dne v MŠ, mohou nahlédnout </w:t>
      </w:r>
      <w:r w:rsidR="00A532A8" w:rsidRPr="00DF02B1">
        <w:rPr>
          <w:rFonts w:ascii="Times New Roman" w:hAnsi="Times New Roman" w:cs="Times New Roman"/>
          <w:sz w:val="22"/>
          <w:szCs w:val="22"/>
        </w:rPr>
        <w:t xml:space="preserve">do evaluačních záznamů, je jim </w:t>
      </w:r>
      <w:r w:rsidRPr="00DF02B1">
        <w:rPr>
          <w:rFonts w:ascii="Times New Roman" w:hAnsi="Times New Roman" w:cs="Times New Roman"/>
          <w:sz w:val="22"/>
          <w:szCs w:val="22"/>
        </w:rPr>
        <w:t>k dis</w:t>
      </w:r>
      <w:r w:rsidR="00A05A32" w:rsidRPr="00DF02B1">
        <w:rPr>
          <w:rFonts w:ascii="Times New Roman" w:hAnsi="Times New Roman" w:cs="Times New Roman"/>
          <w:sz w:val="22"/>
          <w:szCs w:val="22"/>
        </w:rPr>
        <w:t>pozici portfolio jejich dítěte.Už druhým rokem využíváme pro komunikaci s rodiči a odhlašování dětí aplikaci Twigsee- rodiče si aplikaci oblíbili, každý týden informujeme o tom, čemu se s dětmi věnujeme a zasíláme fotografie či videa.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Mateřská škola pořádá společné akce pro rodiče a jejich dětí - viz rozpis jednotlivých akcí MŠ. Snaží se zapojit rodiče do příprav společných akcí a využít při této příležitosti jejich možnosti. Záměrem mateřské školy je navázat spolupráci s rodinou dítěte ještě před jeho vstupem do mateřské školy, a to prostřednictvím neformálních setkání pro maminky na mateřské dovolené – „Hry dětí</w:t>
      </w:r>
      <w:r w:rsidR="00487341" w:rsidRPr="00DF02B1">
        <w:rPr>
          <w:rFonts w:ascii="Times New Roman" w:hAnsi="Times New Roman" w:cs="Times New Roman"/>
          <w:sz w:val="22"/>
          <w:szCs w:val="22"/>
        </w:rPr>
        <w:t>“ (1x za 14dní</w:t>
      </w:r>
      <w:r w:rsidRPr="00DF02B1">
        <w:rPr>
          <w:rFonts w:ascii="Times New Roman" w:hAnsi="Times New Roman" w:cs="Times New Roman"/>
          <w:sz w:val="22"/>
          <w:szCs w:val="22"/>
        </w:rPr>
        <w:t>), kde se děti i rodiče seznamují s prostředím školy a navazují zde prvotní vztahy s pedagogy.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Rodiče se podílejí na vyhodnocování školního kurikula. Plnění třídních kurikul mohou sledovat na nástěnkách a v denním styku při přivádění či odvádění dětí do tříd, mohou nám kdykoliv sdělit své připomínky, návrhy…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V mateřské škole v den narozenin každého dítěte pořádáme malou slavnost. Je již tr</w:t>
      </w:r>
      <w:r w:rsidR="00A05A32" w:rsidRPr="00DF02B1">
        <w:rPr>
          <w:rFonts w:ascii="Times New Roman" w:hAnsi="Times New Roman" w:cs="Times New Roman"/>
          <w:sz w:val="22"/>
          <w:szCs w:val="22"/>
        </w:rPr>
        <w:t>adicí, že každý oslavenec přinese</w:t>
      </w:r>
      <w:r w:rsidRPr="00DF02B1">
        <w:rPr>
          <w:rFonts w:ascii="Times New Roman" w:hAnsi="Times New Roman" w:cs="Times New Roman"/>
          <w:sz w:val="22"/>
          <w:szCs w:val="22"/>
        </w:rPr>
        <w:t xml:space="preserve"> svým kamarádům nějakou dobrotu, kterou doma společně s maminkou připraví. Není nutné nosit velk</w:t>
      </w:r>
      <w:r w:rsidR="00F9384B" w:rsidRPr="00DF02B1">
        <w:rPr>
          <w:rFonts w:ascii="Times New Roman" w:hAnsi="Times New Roman" w:cs="Times New Roman"/>
          <w:sz w:val="22"/>
          <w:szCs w:val="22"/>
        </w:rPr>
        <w:t>é množství, stačí něco menšího.</w:t>
      </w:r>
      <w:r w:rsidRPr="00DF02B1">
        <w:rPr>
          <w:rFonts w:ascii="Times New Roman" w:hAnsi="Times New Roman" w:cs="Times New Roman"/>
          <w:sz w:val="22"/>
          <w:szCs w:val="22"/>
        </w:rPr>
        <w:t xml:space="preserve"> Tím si dítě celou svou oslavu více prožije a učí se tak obdarovávat ostatní kamarády.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Formy spolupráce: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září - říjen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seznamovat rodiče s hlavními cíli programu prostřednictvím nástěnek a výstavek 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/zajímavost a estetická přitažlivost/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schůzka s rodiči, seznámení s ŠVP PV, </w:t>
      </w:r>
      <w:r w:rsidR="00594782" w:rsidRPr="00DF02B1">
        <w:rPr>
          <w:sz w:val="22"/>
          <w:szCs w:val="22"/>
        </w:rPr>
        <w:t>Ř</w:t>
      </w:r>
      <w:r w:rsidRPr="00DF02B1">
        <w:rPr>
          <w:sz w:val="22"/>
          <w:szCs w:val="22"/>
        </w:rPr>
        <w:t>ádem školy …</w:t>
      </w:r>
    </w:p>
    <w:p w:rsidR="00AC21F5" w:rsidRPr="00DF02B1" w:rsidRDefault="00AC21F5" w:rsidP="00AC21F5">
      <w:pPr>
        <w:rPr>
          <w:color w:val="000000" w:themeColor="text1"/>
          <w:sz w:val="22"/>
          <w:szCs w:val="22"/>
        </w:rPr>
      </w:pPr>
      <w:r w:rsidRPr="00DF02B1">
        <w:rPr>
          <w:color w:val="000000" w:themeColor="text1"/>
          <w:sz w:val="22"/>
          <w:szCs w:val="22"/>
        </w:rPr>
        <w:t>- pouštění draků s rodiči – Mařatice – vykopávky</w:t>
      </w:r>
    </w:p>
    <w:p w:rsidR="00AC21F5" w:rsidRPr="00DF02B1" w:rsidRDefault="00A532A8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dý</w:t>
      </w:r>
      <w:r w:rsidR="00AC21F5" w:rsidRPr="00DF02B1">
        <w:rPr>
          <w:sz w:val="22"/>
          <w:szCs w:val="22"/>
        </w:rPr>
        <w:t xml:space="preserve">ňování </w:t>
      </w:r>
      <w:r w:rsidR="00A1622D" w:rsidRPr="00DF02B1">
        <w:rPr>
          <w:sz w:val="22"/>
          <w:szCs w:val="22"/>
        </w:rPr>
        <w:t xml:space="preserve">a bramborování </w:t>
      </w:r>
      <w:r w:rsidR="00AC21F5" w:rsidRPr="00DF02B1">
        <w:rPr>
          <w:sz w:val="22"/>
          <w:szCs w:val="22"/>
        </w:rPr>
        <w:t>na školní zahradě</w:t>
      </w:r>
    </w:p>
    <w:p w:rsidR="00AC21F5" w:rsidRPr="00DF02B1" w:rsidRDefault="00B0539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</w:t>
      </w:r>
      <w:r w:rsidR="00AC21F5" w:rsidRPr="00DF02B1">
        <w:rPr>
          <w:sz w:val="22"/>
          <w:szCs w:val="22"/>
        </w:rPr>
        <w:t xml:space="preserve">avírání zahrady – uspávání broučků </w:t>
      </w:r>
    </w:p>
    <w:p w:rsidR="00F62242" w:rsidRPr="00DF02B1" w:rsidRDefault="00F62242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-zahájení sportovního kroužku SAS</w:t>
      </w:r>
    </w:p>
    <w:p w:rsidR="00062B3F" w:rsidRPr="00DF02B1" w:rsidRDefault="00062B3F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-zahájení plaveckého výcviku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listopad – prosinec</w:t>
      </w:r>
    </w:p>
    <w:p w:rsidR="00EC0248" w:rsidRPr="00DF02B1" w:rsidRDefault="00EC0248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nadílka pro děti „Mikuláš“, pečení perníčků pro děti</w:t>
      </w:r>
      <w:r w:rsidR="006F7398" w:rsidRPr="00DF02B1">
        <w:rPr>
          <w:sz w:val="22"/>
          <w:szCs w:val="22"/>
        </w:rPr>
        <w:t>, návštěva Mikuláše</w:t>
      </w:r>
    </w:p>
    <w:p w:rsidR="00AC21F5" w:rsidRPr="00DF02B1" w:rsidRDefault="002522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6F7398" w:rsidRPr="00DF02B1">
        <w:rPr>
          <w:sz w:val="22"/>
          <w:szCs w:val="22"/>
        </w:rPr>
        <w:t>vánoční jarmark</w:t>
      </w:r>
      <w:r w:rsidR="00A05A32" w:rsidRPr="00DF02B1">
        <w:rPr>
          <w:sz w:val="22"/>
          <w:szCs w:val="22"/>
        </w:rPr>
        <w:t xml:space="preserve"> – školní zahrada</w:t>
      </w:r>
    </w:p>
    <w:p w:rsidR="00AC21F5" w:rsidRPr="00DF02B1" w:rsidRDefault="00D148F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ochutnávka cukroví vytvořených dětmi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DA3BD3" w:rsidRPr="00DF02B1">
        <w:rPr>
          <w:sz w:val="22"/>
          <w:szCs w:val="22"/>
        </w:rPr>
        <w:t>vánoční besídka</w:t>
      </w:r>
      <w:r w:rsidR="006F7398" w:rsidRPr="00DF02B1">
        <w:rPr>
          <w:sz w:val="22"/>
          <w:szCs w:val="22"/>
        </w:rPr>
        <w:t xml:space="preserve"> dle počasí – zahrada MŠ nebo ve třídách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zpívání u vánočního stromu /účast rodičů/ - Masarykovo náměstí</w:t>
      </w:r>
    </w:p>
    <w:p w:rsidR="00AD6498" w:rsidRPr="00DF02B1" w:rsidRDefault="00AD6498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Zpívání u vánočního stromu nemocnice UH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leden – únor</w:t>
      </w:r>
    </w:p>
    <w:p w:rsidR="002522B7" w:rsidRPr="00DF02B1" w:rsidRDefault="002522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účast na výstavě výtvarných prací v</w:t>
      </w:r>
      <w:r w:rsidR="00A05A32" w:rsidRPr="00DF02B1">
        <w:rPr>
          <w:sz w:val="22"/>
          <w:szCs w:val="22"/>
        </w:rPr>
        <w:t> </w:t>
      </w:r>
      <w:r w:rsidRPr="00DF02B1">
        <w:rPr>
          <w:sz w:val="22"/>
          <w:szCs w:val="22"/>
        </w:rPr>
        <w:t>Redutě</w:t>
      </w:r>
      <w:r w:rsidR="00A05A32" w:rsidRPr="00DF02B1">
        <w:rPr>
          <w:sz w:val="22"/>
          <w:szCs w:val="22"/>
        </w:rPr>
        <w:t xml:space="preserve"> -.. Očima dětí…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dětský karneval /příprava masek pro děti/</w:t>
      </w:r>
    </w:p>
    <w:p w:rsidR="00A05A32" w:rsidRPr="00DF02B1" w:rsidRDefault="00A05A32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březen – duben</w:t>
      </w:r>
    </w:p>
    <w:p w:rsidR="006F7398" w:rsidRPr="00DF02B1" w:rsidRDefault="006F7398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vynášení Moreny – vítání jara – vycházka s rodiči k řece Moravě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pečení sladkostí – „Předvelikonoční kouzlení“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využívat spolupráce rodičů /pomoc při úpravě zahrady/</w:t>
      </w:r>
    </w:p>
    <w:p w:rsidR="002522B7" w:rsidRPr="00DF02B1" w:rsidRDefault="002522B7" w:rsidP="002522B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zajištění ozdravného pobytu ve škole v přírodě /ve spolupráci s rodiči/ </w:t>
      </w:r>
    </w:p>
    <w:p w:rsidR="00131CB1" w:rsidRPr="00DF02B1" w:rsidRDefault="00131CB1" w:rsidP="002522B7">
      <w:pPr>
        <w:rPr>
          <w:sz w:val="22"/>
          <w:szCs w:val="22"/>
        </w:rPr>
      </w:pPr>
      <w:r w:rsidRPr="00DF02B1">
        <w:rPr>
          <w:sz w:val="22"/>
          <w:szCs w:val="22"/>
        </w:rPr>
        <w:t>-projekt „bylinky“ společné zakončení v Sonnentoru v Čejkovicích</w:t>
      </w:r>
    </w:p>
    <w:p w:rsidR="002522B7" w:rsidRPr="00DF02B1" w:rsidRDefault="002522B7" w:rsidP="00AC21F5">
      <w:pPr>
        <w:rPr>
          <w:sz w:val="22"/>
          <w:szCs w:val="22"/>
        </w:rPr>
      </w:pPr>
    </w:p>
    <w:p w:rsidR="00A05A32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květen – červen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uspořádání besídky ke „Dni matek“</w:t>
      </w:r>
      <w:r w:rsidR="00D148F7" w:rsidRPr="00DF02B1">
        <w:rPr>
          <w:sz w:val="22"/>
          <w:szCs w:val="22"/>
        </w:rPr>
        <w:t>+ Bylinkový jarmark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oslava Dne dětí /sportovní dopoledne, odpoledne/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účast dětí s rodiči na atletické olympiádě- „Sportovní hry dětí MŠ“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rozloučení s předškoláky za účasti rodičů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získávání rodičů pro sponzorskou činnost - celoročně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vydání časopisu pro rodiče „Slunečnice“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dle potřeb - dotazníky pro rodiče - anonymní </w:t>
      </w:r>
      <w:r w:rsidR="006F7398" w:rsidRPr="00DF02B1">
        <w:rPr>
          <w:sz w:val="22"/>
          <w:szCs w:val="22"/>
        </w:rPr>
        <w:t>náměty, dotazy, problémy…</w:t>
      </w:r>
    </w:p>
    <w:p w:rsidR="00F62242" w:rsidRPr="00DF02B1" w:rsidRDefault="00F62242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VZDĚLÁVÁNÍ DĚTÍ SE SPECIÁLNÍMI VZDĚLÁVACÍMI POTŘEBAMI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Pro děti se speciálními vzdělávacími potřebami (SVP) jsou zajištěna podpůrná opatření, která mají vytvořit optimální podmínky k rozvoji osobnosti každého dítěte, k učení i ke komunikaci s ostatními.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Vzdělávací obsah denních činností u těchto dětí je přizpůsoben vzdělávacím možnostem a předpokladům dětí s přiznanými podpůrnými opatřeními v rámci PLPP či IVP.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Pojetí vzdělávání dětí s přiznanými podpůrnými opatřeními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Rámcové cíle a záměry předškolního vzdělávání jsou pro vzdělávání všech dětí společné.</w:t>
      </w:r>
    </w:p>
    <w:p w:rsidR="00AC21F5" w:rsidRPr="00DF02B1" w:rsidRDefault="00AC21F5" w:rsidP="00AC21F5">
      <w:pPr>
        <w:pStyle w:val="Default"/>
        <w:rPr>
          <w:sz w:val="22"/>
          <w:szCs w:val="22"/>
        </w:rPr>
      </w:pPr>
      <w:r w:rsidRPr="00DF02B1">
        <w:rPr>
          <w:sz w:val="22"/>
          <w:szCs w:val="22"/>
        </w:rPr>
        <w:t xml:space="preserve">Vzdělávání je třeba ale přizpůsobovat tak, aby maximálně vyhovovalo dětem, jejich potřebám a možnostem a byly vytvořeny optimální podmínky k rozvoji osobnosti každého dítěte, k učení i ke komunikaci s ostatními a pomoci mu dosáhnout co největší samostatnosti. Rozvoj takových dětí závisí na citlivosti a přiměřenosti působení okolí. Proto je nutné navázat úzkou spolupráci s rodiči takových dětí, vhodně a citlivě s nimi komunikovat a předávat potřebné informace.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Systém péče o děti s přiznanými podpůrnými opatřeními v mateřské škole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Pravidla, průběh tvorby, realizace a vyhodnocení podpůrných opatření pro žáka s SVP: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Plán pedagogické podpory (PLPP)-(podpůrné opatření 1. stupně) sestavují třídní učitelky, pokud z pozorování dítěte při práci a při hře vyplývá, že má dítě drobné problémy např. s motorickou obratností, řečí, špatnou koncentrací pozornosti atd...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PLPP má písemnou podobu. Před jeho zpracováním probíhají rozhovory třídních učitelek s cílem stanovení např. metod práce s žákem, způsobů kontroly osvojení znalostí, dovedností a návyků.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Vedoucí učitelka stanoví termín přípravy PLPP a následného vyhodnocení (zpravidla po 3 měsících). Hodnotí pí. učitelky navzájem, popřípadě na společných schůzkách s rodiči i s dítětem.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 případě, že nedochází k naplňování vzdělávacích možností žáka při PLPP, uplatní mateřská škola společně se zákonnými zástupci žáka podpůrná opatření vyšších stupňů, a to na základě doporučení školského poradenského zařízení.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Individuálně vzdělávací program (IVP) – je vytvořen, pokud jsou školským poradenským zařízením stanovena podpůrná opatření 2. - 5. stupně.</w:t>
      </w:r>
      <w:r w:rsidR="00D148F7" w:rsidRPr="00DF02B1">
        <w:rPr>
          <w:sz w:val="22"/>
          <w:szCs w:val="22"/>
        </w:rPr>
        <w:t>- pokud je doporučen.</w:t>
      </w:r>
      <w:r w:rsidRPr="00DF02B1">
        <w:rPr>
          <w:sz w:val="22"/>
          <w:szCs w:val="22"/>
        </w:rPr>
        <w:t xml:space="preserve"> IVP vytváří třídní učitelky, má písemnou podobu.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Do IVP je zařazována speciálně pedagogická a pedagogická intervence, která je podrobněji stanovena v závislosti na stupni podpory.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Třídní učitelka úzce spolupracuje s rodiči dítěte, se školským poradenským zařízením i s dalšími odborníky. Vyhodnocuje ho na základě dosažených vzdělávacích výsledků a pokroků dítěte (zpravidla po 3 měsících).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Asistent pedagoga - škola zajistí jeho přítomnost na doporučení školského poradenského zařízení (pokud to stupeň přiznaného podpůrného opatření vyžaduje).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Asistent pedagoga poskytuje podporu jinému pedagogickému pracovníkovi při organizaci a realizaci vzdělávání žáka (příp. více žáků) se speciálními vzdělávacími potřebami v rozsahu stanoveném podpůrným opatřením.</w:t>
      </w:r>
    </w:p>
    <w:p w:rsidR="00F04AF3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 letošní</w:t>
      </w:r>
      <w:r w:rsidR="00131CB1" w:rsidRPr="00DF02B1">
        <w:rPr>
          <w:sz w:val="22"/>
          <w:szCs w:val="22"/>
        </w:rPr>
        <w:t>m školním roce 2026-202 máme zařazeno jedno dítě</w:t>
      </w:r>
      <w:r w:rsidR="006F7398" w:rsidRPr="00DF02B1">
        <w:rPr>
          <w:sz w:val="22"/>
          <w:szCs w:val="22"/>
        </w:rPr>
        <w:t xml:space="preserve"> do podpůrného opatřen</w:t>
      </w:r>
      <w:r w:rsidR="00F04AF3" w:rsidRPr="00DF02B1">
        <w:rPr>
          <w:sz w:val="22"/>
          <w:szCs w:val="22"/>
        </w:rPr>
        <w:t>í</w:t>
      </w:r>
      <w:r w:rsidR="00131CB1" w:rsidRPr="00DF02B1">
        <w:rPr>
          <w:sz w:val="22"/>
          <w:szCs w:val="22"/>
        </w:rPr>
        <w:t xml:space="preserve"> a k němu přidělenu 1 asistentku</w:t>
      </w:r>
      <w:r w:rsidR="00074874" w:rsidRPr="00DF02B1">
        <w:rPr>
          <w:sz w:val="22"/>
          <w:szCs w:val="22"/>
        </w:rPr>
        <w:t xml:space="preserve"> pedagoga.</w:t>
      </w:r>
      <w:r w:rsidR="00D44F72" w:rsidRPr="00DF02B1">
        <w:rPr>
          <w:sz w:val="22"/>
          <w:szCs w:val="22"/>
        </w:rPr>
        <w:t xml:space="preserve"> Další děti s PO nebo OMJ jsou bez asistentek pedagoga – individuální podpora třídních učitelek.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Podmínky vzdělávání dětí s přiznanými podpůrnými opatřeními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Podmínky pro vzdělávání dětí musí vždy odpovídat individuálním potřebám dětí. Podmínky pro vzdělávání dětí s přiznanými podpůrnými opatřeními stanovuje školský zákon a vyhláška č. 27/2016 Sb., o vzdělávání žáků se speciálními vzdělávacími potřebami a žáků nadaných. Učitel zajišťuje tyto podmínky, s ohledem na vývojová a osobnostní specifika těchto dětí a měl by být vzdělán v oblasti speciální pedagogiky.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Pro děti s přiznanými podpůrnými opatřeními je potřebné zabezpečit: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diferenciace a individualizace vzdělávacího procesu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realizaci všech stanovených podpůrných opatření  při vzdělávání dětí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osvojení specifických dovedností v úrovni odpovídající indiv. potřebám a možnostem dítěte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spolupráci se zákonnými zástupci dítěte, školskými poradenskými zařízeními /PPP, SPC…/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snížení počtu dětí ve třídě v souladu s právními předpisy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přítomnost asistenta pedagoga podle stupně přiznaného podpůrného opatření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VZDĚLÁVÁNÍ DĚTÍ NADANÝCH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Mateřská škola vytváří podmínky k co největšímu využití potenciálu každého dítěte s ohledem na jeho individuální možnosti. Dítě, které vykazuje známky nadání, musí být dále podporováno.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Vzdělávání probíhá takovým způsobem, aby byl stimulován rozvoj jejich potenciálu včetně různých druhů nadání.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Mateřská škola zajišťuje realizaci všech stanovených podpůrných opatření pro podporu nadání podle individuálních vzdělávacích potřeb dětí v rozsahu 1. – 4. stupně podpory /např. možnost obohacování vzdělávacího obsahu, zadávání specifických úkolů, zařazení do skupiny starších dětí, případně předčasný nástup dítěte do ZŠ/.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Podmínky pro vzdělávání nadaných dětí: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úzká spolupráce s rodiči – příprava programu odpovídající jeho vývojovým potřebám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úzká spolupráce s odborníky školských poradenských zařízení: PPP, SPC…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zajistit realizaci všech podpůrných opatření pro podporu nadání podle individuálních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vzdělávacích potřeb dětí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kvalitní dialog mezi učitelem a dítětem a vzájemně mezi dětmi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přístup ke knihám - možnost četby, pestrá nabídka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vyčlenit dítěti prostor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VZDĚLÁVÁNÍ DĚTÍ OD DVOU DO TŘÍ LET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Předškolní vzdělávání lze organizovat pro děti od dvou let věku. Je nutné si však uvědomit specifika související s obsahovou úrovní ve všech oblastech vývoje. Cíle a záměry je pak nutné k tomu přizpůsobit. Dvouleté děti potřebují více individuální péče, pravidelný denní režim, emoční podporu, pocit bezpečí, podnětné prostředí a srozumitelná pravidla.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Nejvíce se učí nápodobou, situačním učením, vlastním prožitkem a především hrou.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Často vyžadují opakování činností, potřebují pravidelné rituály.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Podmínky vzdělávání dětí od dvou do tří let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Předškolní období je zásadní pro utváření celoživotních návyků, respektování pravidel a norem. Pro vzdělávání těchto dětí je nutné zajistit veškeré požadavky a podmínky, které reagují na vývojová specifika, individuální potřeby, zájmy a možnosti těchto dětí.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Podmínkou úspěšné pedagogické práce je, abychom těmto dětem nechali co nejvíce prostoru pro volné hry, pohybové aktivity, více individuální péče a citlivě přizpůsobovali organizaci – střídali nabídkové činnosti, trénovali návyky a praktické dovednosti.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Podmínky pro vzdělávání dětí od dvou do tří let jsou vyhovující, jestliže: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dostatečné množství podnětných hraček a pomůcek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bezpečné skříňky k ukládání hraček a pomůcek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nastavena jednoduchá pravidla při úklidu hraček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dostatečný prostor pro volný pohyb, hru a odpočinek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dostatečné zajištění hygienické zázemí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vybavení šatny s dostatečným úložným prostorem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vyhovující režim dne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vytváření podmínek pro adaptaci dítěte v souladu s jeho individuálními potřebami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možnost využívání specifických pomůcek pro zajištění pocitu bezpečí a jistoty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realizace vzdělávacích činností v menších skupinkách či individuálně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učitelka uplatňuje k dítěti laskavě důsledný přístup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pozitivní vztahy v MŠ, které vedou k oboustranné důvěře a spolupráci s</w:t>
      </w:r>
      <w:r w:rsidR="00B55179" w:rsidRPr="00DF02B1">
        <w:rPr>
          <w:sz w:val="22"/>
          <w:szCs w:val="22"/>
        </w:rPr>
        <w:t> </w:t>
      </w:r>
      <w:r w:rsidRPr="00DF02B1">
        <w:rPr>
          <w:sz w:val="22"/>
          <w:szCs w:val="22"/>
        </w:rPr>
        <w:t>rodinou</w:t>
      </w:r>
    </w:p>
    <w:p w:rsidR="00B55179" w:rsidRPr="00DF02B1" w:rsidRDefault="00B55179" w:rsidP="00AC21F5">
      <w:pPr>
        <w:rPr>
          <w:sz w:val="22"/>
          <w:szCs w:val="22"/>
        </w:rPr>
      </w:pPr>
    </w:p>
    <w:p w:rsidR="00B55179" w:rsidRPr="00DF02B1" w:rsidRDefault="00B55179" w:rsidP="00B55179">
      <w:pPr>
        <w:rPr>
          <w:bCs/>
          <w:sz w:val="22"/>
          <w:szCs w:val="22"/>
          <w:u w:val="single"/>
        </w:rPr>
      </w:pPr>
      <w:r w:rsidRPr="00DF02B1">
        <w:rPr>
          <w:bCs/>
          <w:sz w:val="22"/>
          <w:szCs w:val="22"/>
          <w:u w:val="single"/>
        </w:rPr>
        <w:t>PŘÍSTUP KE VZDĚLÁVÁNÍ A ŠKOLSKÝM SLUŽBÁM CIZINCŮ</w:t>
      </w:r>
    </w:p>
    <w:p w:rsidR="00B55179" w:rsidRPr="00DF02B1" w:rsidRDefault="00B55179" w:rsidP="00B55179">
      <w:pPr>
        <w:spacing w:before="280" w:after="280"/>
        <w:jc w:val="both"/>
        <w:rPr>
          <w:sz w:val="22"/>
          <w:szCs w:val="22"/>
        </w:rPr>
      </w:pPr>
      <w:r w:rsidRPr="00DF02B1">
        <w:rPr>
          <w:color w:val="000000"/>
          <w:sz w:val="22"/>
          <w:szCs w:val="22"/>
        </w:rPr>
        <w:t>Vzdělávání dětí/žáků-cizinců v mateřských, základních a středních popř. vyšších odborných školách je poskytována na základě §20 školského zákona č.561/2004 Sb. (školský zákon).</w:t>
      </w:r>
    </w:p>
    <w:p w:rsidR="00B55179" w:rsidRPr="00DF02B1" w:rsidRDefault="00B55179" w:rsidP="00B55179">
      <w:pPr>
        <w:spacing w:before="280" w:after="280"/>
        <w:jc w:val="both"/>
        <w:rPr>
          <w:sz w:val="22"/>
          <w:szCs w:val="22"/>
        </w:rPr>
      </w:pPr>
      <w:r w:rsidRPr="00DF02B1">
        <w:rPr>
          <w:bCs/>
          <w:sz w:val="22"/>
          <w:szCs w:val="22"/>
        </w:rPr>
        <w:t>Pokud se v mateřské škole bude vzdělávat dítě, které pochází z jiného jazykového a kulturního prostředí, poskytneme mu maximální podporu při osvojení českého jazyka od počátku nástupu dítěte do MŠ. Dítě tak bude individuálně rozvíjeno a vzděláváno při osvojení českého jazyka, aby b</w:t>
      </w:r>
      <w:r w:rsidR="00D95BE6" w:rsidRPr="00DF02B1">
        <w:rPr>
          <w:bCs/>
          <w:sz w:val="22"/>
          <w:szCs w:val="22"/>
        </w:rPr>
        <w:t>yl zajištěn plynulý přechod do z</w:t>
      </w:r>
      <w:r w:rsidRPr="00DF02B1">
        <w:rPr>
          <w:bCs/>
          <w:sz w:val="22"/>
          <w:szCs w:val="22"/>
        </w:rPr>
        <w:t>ákladní školy.</w:t>
      </w:r>
      <w:r w:rsidR="00D95BE6" w:rsidRPr="00DF02B1">
        <w:rPr>
          <w:bCs/>
          <w:sz w:val="22"/>
          <w:szCs w:val="22"/>
        </w:rPr>
        <w:t xml:space="preserve"> </w:t>
      </w:r>
      <w:r w:rsidRPr="00DF02B1">
        <w:rPr>
          <w:bCs/>
          <w:sz w:val="22"/>
          <w:szCs w:val="22"/>
        </w:rPr>
        <w:t>Využijeme k tomu doporučený podpůrný materiál Kurikulum češtiny jako druhého jazyka pro povinné předškolní vzdělávání, vhodné didaktické postupy, hry, knihy, encyklopedie, didaktické materiály aj. Děti budeme cíleně podporovat v osvojení českého jazyka.</w:t>
      </w:r>
    </w:p>
    <w:p w:rsidR="00B55179" w:rsidRPr="00DF02B1" w:rsidRDefault="00B55179" w:rsidP="00B55179">
      <w:pPr>
        <w:spacing w:before="280" w:after="280"/>
        <w:jc w:val="both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8.4 Jazyková příprava dětí s nedostatečnou znalostí českého jazyka</w:t>
      </w:r>
    </w:p>
    <w:p w:rsidR="00B55179" w:rsidRPr="00DF02B1" w:rsidRDefault="00B55179" w:rsidP="00B55179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(Rámcový vzdělávací program pro předškolní vzdělávání - úplné znění k 1. září 2021 – str.37) 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lastRenderedPageBreak/>
        <w:t xml:space="preserve">Děti-cizinci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Při práci s celou třídou je třeba mít na vědomí, že se v ní nacházejí i děti, které se český jazyk učí jako druhý jazyk, uzpůsobit tomu didaktické postupy a děti cíleně podporovat v osvojování českého jazyka. 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 xml:space="preserve">Mateřské školy poskytují dětem s nedostatečnou znalostí českého jazyka jazykovou přípravu pro zajištění plynulého přechodu do základního vzdělávání. 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sz w:val="22"/>
          <w:szCs w:val="22"/>
        </w:rPr>
      </w:pPr>
      <w:r w:rsidRPr="00DF02B1">
        <w:rPr>
          <w:bCs/>
          <w:sz w:val="22"/>
          <w:szCs w:val="22"/>
        </w:rPr>
        <w:t>M</w:t>
      </w:r>
      <w:r w:rsidRPr="00DF02B1">
        <w:rPr>
          <w:sz w:val="22"/>
          <w:szCs w:val="22"/>
        </w:rPr>
        <w:t xml:space="preserve">ateřské školy poskytují dětem s nedostatečnou znalostí českého jazyka jazykovou přípravu pro zajištění plynulého přechodu do základního vzdělávání. Zvláštní právní úprava platí pro mateřské školy, kde jsou alespoň 4 cizinci v povinném předškolním vzdělávání v rámci jednoho místa poskytovaného vzdělávání (v případě lesní mateřské školy v jednotlivém území, kde zejména probíhá pedagogických program a kde má škola zázemí). V takovém případě zřídí ředitel mateřské školy skupinu nebo skupiny pro bezplatnou jazykovou přípravu pro zajištění plynulého přechodu do základního vzdělávání v souladu s vyhláškou č. 14/2005 Sb., o předškolním vzdělávání, ve znění pozdějších předpisů. Vzdělávání ve skupině pro jazykovou přípravu je rozděleno do dvou nebo více bloků v průběhu týdne. 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Ředitel mateřské školy může na základě posouzení potřebnosti jazykové podpory dítěte zařadit do skupiny pro jazykovou přípravu rovněž jiné děti, než jsou cizinci v povinném předškolním vzdělávání, pokud to není na újmu kvality jazykové přípravy.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Při přechodu na základní školu by děti s nedostatečnou znalostí českého jazyka měly mít takové jazykové a sociokulturní kompetence v českém jazyce, které jim umožní se zapojit do výuky a dosáhnout školního úspěchu. </w:t>
      </w:r>
    </w:p>
    <w:p w:rsidR="00B55179" w:rsidRPr="00DF02B1" w:rsidRDefault="00B55179" w:rsidP="00A131D3">
      <w:pPr>
        <w:numPr>
          <w:ilvl w:val="0"/>
          <w:numId w:val="5"/>
        </w:num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Podpůrným materiálem při vzdělávání dětí s nedostatečnou znalostí českého jazyka je Kurikulum češtiny jako druhého jazyka pro povinné předškolní vzdělávání, který lze využívat při individualizované práci s dětmi s nedostatečnou znalostí českého jazyka již od nástupu do mateřské školy. </w:t>
      </w:r>
    </w:p>
    <w:p w:rsidR="00D44F72" w:rsidRPr="00DF02B1" w:rsidRDefault="00D44F72" w:rsidP="00D37CCA">
      <w:pPr>
        <w:spacing w:before="280" w:after="280"/>
        <w:jc w:val="both"/>
        <w:rPr>
          <w:b/>
          <w:sz w:val="22"/>
          <w:szCs w:val="22"/>
          <w:u w:val="single"/>
        </w:rPr>
      </w:pPr>
    </w:p>
    <w:p w:rsidR="00F04AF3" w:rsidRPr="00DF02B1" w:rsidRDefault="00D37CCA" w:rsidP="00D37CCA">
      <w:pPr>
        <w:spacing w:before="280" w:after="280"/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Vzdělávání dětí s odlišným mateřským jazykem</w:t>
      </w:r>
    </w:p>
    <w:p w:rsidR="00D37CCA" w:rsidRPr="00DF02B1" w:rsidRDefault="00D37CCA" w:rsidP="00D37CCA">
      <w:pPr>
        <w:spacing w:before="280" w:after="280"/>
        <w:jc w:val="both"/>
        <w:rPr>
          <w:b/>
          <w:sz w:val="22"/>
          <w:szCs w:val="22"/>
          <w:u w:val="single"/>
        </w:rPr>
      </w:pPr>
      <w:r w:rsidRPr="00DF02B1">
        <w:rPr>
          <w:sz w:val="22"/>
          <w:szCs w:val="22"/>
        </w:rPr>
        <w:t xml:space="preserve">Jazyková příprava dětí s nedostatečnou znalostí českého jazyka (děti-cizinci)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Při práci s celou třídou je třeba mít na vědomí, že se v ní nacházejí i děti, které se český jazyk učí jako druhý jazyk, uzpůsobit tomu didaktické postupy a děti cíleně podporovat v osvojování českého jazyka. Mateřské školy poskytují dětem s nedostatečnou znalostí českého jazyka jazykovou přípravu pro zajištění plynulého přechodu do základního vzdělávání. Zvláštní právní úprava platí pro mateřské školy, kde jsou alespoň 4 cizinci v povinném předškolním vzdělávání v rámci jednoho místa poskytovaného vzdělávání (v případě lesní mateřské školy v jednotlivém území, kde zejména probíhá pedagogických program a kde má škola zázemí). V takovém případě zřídí ředitel mateřské školy skupinu nebo skupiny pro bezplatnou jazykovou přípravu pro zajištění plynulého přechodu do základního vzdělávání v souladu s </w:t>
      </w:r>
      <w:r w:rsidRPr="00DF02B1">
        <w:rPr>
          <w:sz w:val="22"/>
          <w:szCs w:val="22"/>
        </w:rPr>
        <w:lastRenderedPageBreak/>
        <w:t>vyhláškou č. 14/2005 Sb., o předškolním vzdělávání, ve znění pozdějších předpisů. Vzdělávání ve skupině pro jazykovou přípravu je rozděleno do dvou nebo více bloků v průběhu týdne. Ředitel mateřské školy může na základě posouzení potřebnosti jazykové podpory dítěte zařadit do skupiny pro jazykovou přípravu rovněž jiné děti, než jsou cizinci v povinném předškolním vzdělávání, pokud to není na újmu kvality jazykové přípravy. Při přechodu na základní školu by děti s nedostatečnou znalostí českého jazyka měly mít takové jazykové a sociokulturní kompetence v českém jazyce, které jim umožní se zapojit do výuky a dosáhnout školního úspěchu. Podpůrným materiálem při vzdělávání dětí s nedostatečnou znalostí českého jazyka je Kurikulum češtiny jako druhého jazyka pro povinné předškolní vzdělávání, který lze využívat při individualizované práci s dětmi s nedostatečnou znalostí českého jazyka již od nástupu do mateřské školy.V rámci našich možností se sněžíme nabídnout dětem kvalitní program, motivujeme děti k tomu, aby poznaly český jazyk i „jinak“, zpíváme písničky, dramatizujeme pohádky, čteme, nabízíme individuální přístup, hledáme chvilky, kdy ještě více posilujeme porozumění jazyka. Hledáme cesty, jak jazyk přiblížit formou obrázkové dokumentace, zaměřujeme se na porozumění textu, v komunitním a ranním kruhu dáváme oběma dětem dostatek prostoru se vyjádřit beze spěchu a tlaku na děti. S rodiči o posunech dítěte pravidelně diskutujeme, snažíme se jim nabídnou pomoc. Když vidíme, že rodiče nerozumí, hledáme cesty překladu informace do jejich rodného jazyka, posíláme vzkazy v písemné formě, apod. (pokud rozumí alespoň jeden zákonný zástupce).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Klademe důraz na pravidelnou docházku dítěte do mateřské školy, snažíme se o „nadstandardní přístup“ ze strany pedagogů ve třídách tak, aby bylo dítě dobře a kvalitně připraveno pro vstup do základního vzdělávání.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Konkrétně se jedná o následující oblasti: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MOTORIKA (jemná motorika, grafomotorika)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SLUCHOVÉ VNÍMÁNÍ (diferenciace, paměť, analýza, syntéza, vnímání a reprodukce rytmu, melodie řeči)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ZRAKOVÉ VNÍMÁNÍ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POČETNÍ PŘEDSTAVY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PRAVOLEVÁ A PROSTOROVÁ ORIENTACE, ORIENTACE V ČASE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ŘEČ, MYŠLENÍ, PAMĚŤ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Hlavní zásadou při práci s cizinci v MŠ je jednoduchá komunikace </w:t>
      </w:r>
    </w:p>
    <w:p w:rsidR="00D37CCA" w:rsidRPr="00DF02B1" w:rsidRDefault="00D37CCA" w:rsidP="00A131D3">
      <w:pPr>
        <w:pStyle w:val="Odstavecseseznamem"/>
        <w:numPr>
          <w:ilvl w:val="0"/>
          <w:numId w:val="5"/>
        </w:numPr>
        <w:spacing w:before="280" w:after="280"/>
        <w:jc w:val="both"/>
        <w:rPr>
          <w:rFonts w:ascii="Times New Roman" w:hAnsi="Times New Roman"/>
        </w:rPr>
      </w:pPr>
      <w:r w:rsidRPr="00DF02B1">
        <w:rPr>
          <w:rFonts w:ascii="Times New Roman" w:hAnsi="Times New Roman"/>
        </w:rPr>
        <w:t>užívat co nejjednodušší slova, věty a slovní spojení</w:t>
      </w:r>
    </w:p>
    <w:p w:rsidR="00D37CCA" w:rsidRPr="00DF02B1" w:rsidRDefault="00D37CCA" w:rsidP="00A131D3">
      <w:pPr>
        <w:pStyle w:val="Odstavecseseznamem"/>
        <w:numPr>
          <w:ilvl w:val="0"/>
          <w:numId w:val="5"/>
        </w:numPr>
        <w:spacing w:before="280" w:after="280"/>
        <w:jc w:val="both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mluvit pomalu, ale plynule, jasně a konkrétně </w:t>
      </w:r>
    </w:p>
    <w:p w:rsidR="00D37CCA" w:rsidRPr="00DF02B1" w:rsidRDefault="00D37CCA" w:rsidP="00A131D3">
      <w:pPr>
        <w:pStyle w:val="Odstavecseseznamem"/>
        <w:numPr>
          <w:ilvl w:val="0"/>
          <w:numId w:val="5"/>
        </w:numPr>
        <w:spacing w:before="280" w:after="280"/>
        <w:jc w:val="both"/>
        <w:rPr>
          <w:rFonts w:ascii="Times New Roman" w:hAnsi="Times New Roman"/>
        </w:rPr>
      </w:pPr>
      <w:r w:rsidRPr="00DF02B1">
        <w:rPr>
          <w:rFonts w:ascii="Times New Roman" w:hAnsi="Times New Roman"/>
        </w:rPr>
        <w:t>vyvarovat se zdrobnělin, složitého stupňování, komplikovaných souvětí a výrazů</w:t>
      </w:r>
    </w:p>
    <w:p w:rsidR="00D37CCA" w:rsidRPr="00DF02B1" w:rsidRDefault="00D37CCA" w:rsidP="00A131D3">
      <w:pPr>
        <w:pStyle w:val="Odstavecseseznamem"/>
        <w:numPr>
          <w:ilvl w:val="0"/>
          <w:numId w:val="5"/>
        </w:numPr>
        <w:spacing w:before="280" w:after="280"/>
        <w:jc w:val="both"/>
        <w:rPr>
          <w:rFonts w:ascii="Times New Roman" w:hAnsi="Times New Roman"/>
        </w:rPr>
      </w:pPr>
      <w:r w:rsidRPr="00DF02B1">
        <w:rPr>
          <w:rFonts w:ascii="Times New Roman" w:hAnsi="Times New Roman"/>
        </w:rPr>
        <w:t>používat gesta, vnímat mimoslovní komunikaci</w:t>
      </w:r>
    </w:p>
    <w:p w:rsidR="00D37CCA" w:rsidRPr="00DF02B1" w:rsidRDefault="00D37CCA" w:rsidP="00A131D3">
      <w:pPr>
        <w:pStyle w:val="Odstavecseseznamem"/>
        <w:numPr>
          <w:ilvl w:val="0"/>
          <w:numId w:val="5"/>
        </w:numPr>
        <w:spacing w:before="280" w:after="280"/>
        <w:jc w:val="both"/>
        <w:rPr>
          <w:rFonts w:ascii="Times New Roman" w:hAnsi="Times New Roman"/>
        </w:rPr>
      </w:pPr>
      <w:r w:rsidRPr="00DF02B1">
        <w:rPr>
          <w:rFonts w:ascii="Times New Roman" w:hAnsi="Times New Roman"/>
        </w:rPr>
        <w:t>kontrolovat, zda nám skutečně rozumí, u rodičů zjistit, zda nemají ve svém okolí někoho, kdo lépe rozumí česky popřípadě kontaktovat střediska, která mohou zajistit tlumočníka.</w:t>
      </w:r>
    </w:p>
    <w:p w:rsidR="00D37CCA" w:rsidRPr="00DF02B1" w:rsidRDefault="00D37CCA" w:rsidP="00D37CCA">
      <w:pPr>
        <w:spacing w:before="280" w:after="28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Adaptační plán bude sestaven dle individuálních potřeb dětí a situaci konkrétní rodiny na první týdny docházky do mateřské školy, kdy se bude dítě postupně seznamovat s novým prostředím, režimem, kulturou, pravidly apod.</w:t>
      </w:r>
    </w:p>
    <w:p w:rsidR="00F62242" w:rsidRPr="00DF02B1" w:rsidRDefault="00F62242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Cs/>
          <w:sz w:val="22"/>
          <w:szCs w:val="22"/>
          <w:u w:val="single"/>
        </w:rPr>
        <w:lastRenderedPageBreak/>
        <w:t>AUTOEVALUACE MATEŘSKÉ ŠKOLY A HODNOCENÍ VÝSLEDKŮ VZDĚLÁVÁNÍ</w:t>
      </w: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Pravidla hodnocení a evaluace: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Sledování a rozbor průběhu a výsledků výchovně-vzdělávacího procesu je nezbytnou zpětnou vazbou, která nás informuje o kvalitě jednotlivých učitelek, o kvalitě naplňování cílů předškolního vzdělávání a umožňuje účelné změny a úpravy ŠVP = ověřit a zlepšit kvalitu. Jedná se o činnost systematickou dle předem stanovených pravidel.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Oblast hodnocení a evaluace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 xml:space="preserve">Celková činnost mateřské školy: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●organizace chodu 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prostorové podmínky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materiálně – technické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režim dne a psychohygienické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hygienické podmínky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bezpečnostní podmínky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personální podmínky a řízení 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spolupráce s odbornou a rodičovskou veřejností /individuální schůzky, konzultační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odpoledne, schůzky s rodiči, aktivity za pomoci a podpory rodičů</w:t>
      </w:r>
    </w:p>
    <w:p w:rsidR="00AC21F5" w:rsidRPr="00DF02B1" w:rsidRDefault="00AC21F5" w:rsidP="00AC21F5">
      <w:pPr>
        <w:rPr>
          <w:b/>
          <w:bCs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Pedagogický proces: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</w:t>
      </w:r>
      <w:r w:rsidRPr="00DF02B1">
        <w:rPr>
          <w:rFonts w:ascii="Times New Roman" w:hAnsi="Times New Roman" w:cs="Times New Roman"/>
          <w:sz w:val="22"/>
          <w:szCs w:val="22"/>
        </w:rPr>
        <w:t xml:space="preserve"> naplňování cílů programu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způsob zpracování učiva</w:t>
      </w:r>
      <w:r w:rsidR="00EC2C47" w:rsidRPr="00DF02B1">
        <w:rPr>
          <w:sz w:val="22"/>
          <w:szCs w:val="22"/>
        </w:rPr>
        <w:t xml:space="preserve"> a jeho realizace = hodnocení te</w:t>
      </w:r>
      <w:r w:rsidRPr="00DF02B1">
        <w:rPr>
          <w:sz w:val="22"/>
          <w:szCs w:val="22"/>
        </w:rPr>
        <w:t>matických celků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práce jednotlivých pedagogů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výsledky vzdělávání /s důrazem na individuální výsledky dětí/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pomoc začínajícím paním učitelkám – zajištěna uvádějící učitelka, hospitace ved. učitelkou,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pí. ředitelkou, vzájemné hospitace s kol</w:t>
      </w:r>
      <w:r w:rsidR="00D44F72" w:rsidRPr="00DF02B1">
        <w:rPr>
          <w:sz w:val="22"/>
          <w:szCs w:val="22"/>
        </w:rPr>
        <w:t>egyněmi, účast na vzdělávání DVPP</w:t>
      </w:r>
      <w:r w:rsidRPr="00DF02B1">
        <w:rPr>
          <w:sz w:val="22"/>
          <w:szCs w:val="22"/>
        </w:rPr>
        <w:t xml:space="preserve">, samostudium,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rozborové hodiny, konzultace po roce praxe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Způsob hodnocení a evaluace: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vytyčení konkrétního cíle při problému k řešení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časový plán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určení pravidel hodnocení a zvolení metod ke sběru informací:</w:t>
      </w:r>
    </w:p>
    <w:p w:rsidR="00AC21F5" w:rsidRPr="00DF02B1" w:rsidRDefault="00AC21F5" w:rsidP="00A131D3">
      <w:pPr>
        <w:numPr>
          <w:ilvl w:val="0"/>
          <w:numId w:val="3"/>
        </w:numPr>
        <w:rPr>
          <w:sz w:val="22"/>
          <w:szCs w:val="22"/>
        </w:rPr>
      </w:pPr>
      <w:r w:rsidRPr="00DF02B1">
        <w:rPr>
          <w:sz w:val="22"/>
          <w:szCs w:val="22"/>
        </w:rPr>
        <w:t>rozhovor, diskuse, pozorování, hospitace</w:t>
      </w:r>
    </w:p>
    <w:p w:rsidR="00AC21F5" w:rsidRPr="00DF02B1" w:rsidRDefault="00AC21F5" w:rsidP="00A131D3">
      <w:pPr>
        <w:numPr>
          <w:ilvl w:val="0"/>
          <w:numId w:val="3"/>
        </w:numPr>
        <w:rPr>
          <w:sz w:val="22"/>
          <w:szCs w:val="22"/>
        </w:rPr>
      </w:pPr>
      <w:r w:rsidRPr="00DF02B1">
        <w:rPr>
          <w:sz w:val="22"/>
          <w:szCs w:val="22"/>
        </w:rPr>
        <w:t>rozbor dokumentace, části programu, prací dětí, ohlasů veřejnosti</w:t>
      </w:r>
    </w:p>
    <w:p w:rsidR="00AC21F5" w:rsidRPr="00DF02B1" w:rsidRDefault="00AC21F5" w:rsidP="00A131D3">
      <w:pPr>
        <w:numPr>
          <w:ilvl w:val="0"/>
          <w:numId w:val="3"/>
        </w:numPr>
        <w:rPr>
          <w:sz w:val="22"/>
          <w:szCs w:val="22"/>
        </w:rPr>
      </w:pPr>
      <w:r w:rsidRPr="00DF02B1">
        <w:rPr>
          <w:sz w:val="22"/>
          <w:szCs w:val="22"/>
        </w:rPr>
        <w:t xml:space="preserve">sociometrické metody, dotazníky, anketa 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</w:t>
      </w:r>
      <w:r w:rsidRPr="00DF02B1">
        <w:rPr>
          <w:rFonts w:ascii="Times New Roman" w:hAnsi="Times New Roman" w:cs="Times New Roman"/>
          <w:sz w:val="22"/>
          <w:szCs w:val="22"/>
        </w:rPr>
        <w:t xml:space="preserve"> vlastní realizace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vyhodnocení = porovnání získaných informací se stanovenými normami či záměry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● oprava či úprava nesrovnalostí, přehodnocení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aplikace = prosazení výsledků do činnosti školy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odpovědnost učitelů /vyhodnocování, náprava, další zkvalitnění v dané oblasti, další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pravidla…/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 autoevaluace /vyhodnocení své vlastní práce, závěry, opatření…/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Pravidelné hodnocení a evaluace: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na úrovni třídy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průběžně jednotlivými učitelkami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průběžně vedoucí učitelkou na základě vlastních poznatků i informací od ostatních pracovníků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DF02B1">
        <w:rPr>
          <w:rFonts w:ascii="Times New Roman" w:eastAsia="Times New Roman" w:hAnsi="Times New Roman" w:cs="Times New Roman"/>
          <w:sz w:val="22"/>
          <w:szCs w:val="22"/>
          <w:u w:val="single"/>
        </w:rPr>
        <w:t>na úrovni školy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>- průběžně ved. učitelkou na základě vlastních poznatků a informací od jednotlivých učitelek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 xml:space="preserve">- vyhodnocení pololetně se zvláštním důrazem na konec školního roku /podklady pro nový 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sz w:val="22"/>
          <w:szCs w:val="22"/>
        </w:rPr>
        <w:t xml:space="preserve">  ŠVP/</w:t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Zásady: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naučit se uvědomovat si nedostatky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odhalení a konkrétní pojmenování příčin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- </w:t>
      </w:r>
      <w:r w:rsidR="00AC21F5" w:rsidRPr="00DF02B1">
        <w:rPr>
          <w:sz w:val="22"/>
          <w:szCs w:val="22"/>
        </w:rPr>
        <w:t>zvolení nových, účinnějších postojů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Vnitřní evaluace a hodnocení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ze strany pedagogů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ze strany správních zaměstnanců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za strany dětí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Vnější evaluace a hodnocení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rodiče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pedagogové ZŠ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odborníci</w:t>
      </w:r>
    </w:p>
    <w:p w:rsidR="00AC21F5" w:rsidRPr="00DF02B1" w:rsidRDefault="001940E4" w:rsidP="001940E4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Česká školní inspekce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Evaluační činnost k dětem: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="00AC21F5" w:rsidRPr="00DF02B1">
        <w:rPr>
          <w:sz w:val="22"/>
          <w:szCs w:val="22"/>
        </w:rPr>
        <w:t>Co děti zaujalo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</w:t>
      </w:r>
      <w:r w:rsidR="00AC21F5" w:rsidRPr="00DF02B1">
        <w:rPr>
          <w:sz w:val="22"/>
          <w:szCs w:val="22"/>
        </w:rPr>
        <w:t xml:space="preserve"> Co se naučily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●</w:t>
      </w:r>
      <w:r w:rsidR="00AC21F5" w:rsidRPr="00DF02B1">
        <w:rPr>
          <w:sz w:val="22"/>
          <w:szCs w:val="22"/>
        </w:rPr>
        <w:t xml:space="preserve"> Co se povedlo, co ne a proč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Evaluační činnost k pedagogům: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Hospitační činnost: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sledování vztahu učitelek k dítěti, pomoc při adaptaci dětí na nové prostředí</w:t>
      </w:r>
    </w:p>
    <w:p w:rsidR="00AC21F5" w:rsidRPr="00DF02B1" w:rsidRDefault="00F9384B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uplatňování nového způsobu </w:t>
      </w:r>
      <w:r w:rsidR="00AC21F5" w:rsidRPr="00DF02B1">
        <w:rPr>
          <w:sz w:val="22"/>
          <w:szCs w:val="22"/>
        </w:rPr>
        <w:t>plánování ve výchovné práci, individuální přístup k dětem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jaké formy a metody práce byly použity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využívání pomůcek ve výchovné práci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zapojování všech dětí do činností, usměrňování záporného chování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ověřování poznatků a vědomostí dětí ve všech věkových skupinách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sledování rozdílu ve vědomostech, a tím i připravenost dětí stejného věku na školu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práce v kroužcích </w:t>
      </w:r>
      <w:r w:rsidR="00073647" w:rsidRPr="00DF02B1">
        <w:rPr>
          <w:sz w:val="22"/>
          <w:szCs w:val="22"/>
        </w:rPr>
        <w:t>, centrech aktivit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rozborová činnost (umět si svou práci obhájit, vědět denní cíl, výstupy, autoevaluace…)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navazovat při nesplněných cílech na další týdny, zařazovat do další práce /dle hodnocení ČŠI 2019/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Hospitace bude prováděna dle potřeby a dle plánu hospitací.   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Provádění denní /týdenní/ kontroly: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nástěnek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třídních knih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docházky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knihy docházky zaměstnanců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chystání pomůcek učitelek při přímé práci s dětmi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individuálního přístupu k dětem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plnění zadaných úkolů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pořádku a čistoty ve třídě, péče o pomůcky a hračky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Informační systém: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každodenní komunikace zaměstnanců</w:t>
      </w:r>
    </w:p>
    <w:p w:rsidR="00D44F72" w:rsidRPr="00DF02B1" w:rsidRDefault="00D44F72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-aplikace Twigsee</w:t>
      </w:r>
    </w:p>
    <w:p w:rsidR="00D44F72" w:rsidRPr="00DF02B1" w:rsidRDefault="00D44F72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-společná messenger skupina všech pedagogů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každodenní komunikace s rodiči, účast na akcích 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</w:t>
      </w:r>
      <w:r w:rsidR="00D44F72" w:rsidRPr="00DF02B1">
        <w:rPr>
          <w:sz w:val="22"/>
          <w:szCs w:val="22"/>
        </w:rPr>
        <w:t>formační nástěnky v každé třídě a na hlavní chodbě</w:t>
      </w:r>
      <w:r w:rsidRPr="00DF02B1">
        <w:rPr>
          <w:sz w:val="22"/>
          <w:szCs w:val="22"/>
        </w:rPr>
        <w:t xml:space="preserve"> kde jsou základní informace o třídě a důležitá sdělení</w:t>
      </w:r>
      <w:r w:rsidR="00D44F72" w:rsidRPr="00DF02B1">
        <w:rPr>
          <w:sz w:val="22"/>
          <w:szCs w:val="22"/>
        </w:rPr>
        <w:t>, web MŠ</w:t>
      </w:r>
    </w:p>
    <w:p w:rsidR="00AC21F5" w:rsidRPr="00DF02B1" w:rsidRDefault="00AC21F5" w:rsidP="00AC21F5">
      <w:pPr>
        <w:pStyle w:val="Nadpis2"/>
        <w:rPr>
          <w:b w:val="0"/>
          <w:bCs/>
          <w:sz w:val="22"/>
          <w:szCs w:val="22"/>
        </w:rPr>
      </w:pPr>
      <w:r w:rsidRPr="00DF02B1">
        <w:rPr>
          <w:b w:val="0"/>
          <w:bCs/>
          <w:sz w:val="22"/>
          <w:szCs w:val="22"/>
        </w:rPr>
        <w:t xml:space="preserve">Písemné evaluační hodnocení proběhne 2x ročně /v pololetí a na konci školního roku/. </w:t>
      </w:r>
    </w:p>
    <w:p w:rsidR="00AC21F5" w:rsidRPr="00DF02B1" w:rsidRDefault="00AC21F5" w:rsidP="00AC21F5">
      <w:pPr>
        <w:pStyle w:val="Nadpis2"/>
        <w:rPr>
          <w:b w:val="0"/>
          <w:bCs/>
          <w:sz w:val="22"/>
          <w:szCs w:val="22"/>
        </w:rPr>
      </w:pPr>
      <w:r w:rsidRPr="00DF02B1">
        <w:rPr>
          <w:b w:val="0"/>
          <w:bCs/>
          <w:sz w:val="22"/>
          <w:szCs w:val="22"/>
        </w:rPr>
        <w:t xml:space="preserve">Každá paní učitelka dostane na konci školního roku autoevaluační a evaluační dotazník. Po vyplnění evaluačního dotazníku jej odevzdá vedoucí učitelce. Ze závěrů a připomínek vypracuje vedoucí učitelka „Evaluaci školního roku“.  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</w:p>
    <w:p w:rsidR="00AC21F5" w:rsidRPr="00DF02B1" w:rsidRDefault="00AC21F5" w:rsidP="00AC21F5">
      <w:pPr>
        <w:pStyle w:val="Nadpis2"/>
        <w:rPr>
          <w:sz w:val="22"/>
          <w:szCs w:val="22"/>
        </w:rPr>
      </w:pPr>
      <w:r w:rsidRPr="00DF02B1">
        <w:rPr>
          <w:sz w:val="22"/>
          <w:szCs w:val="22"/>
        </w:rPr>
        <w:t>Spolupráce se základní školou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Schůzka s učiteli, učitelkami 1. tříd  ZŠ a učitelkami MŠ: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</w:t>
      </w:r>
      <w:r w:rsidR="00AC21F5" w:rsidRPr="00DF02B1">
        <w:rPr>
          <w:sz w:val="22"/>
          <w:szCs w:val="22"/>
        </w:rPr>
        <w:t xml:space="preserve"> vzájemné konzultace o adaptaci dětí naší MŠ na prostředí ZŠ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AC21F5" w:rsidRPr="00DF02B1">
        <w:rPr>
          <w:sz w:val="22"/>
          <w:szCs w:val="22"/>
        </w:rPr>
        <w:t xml:space="preserve"> připravenost dětí na ZŠ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Společná návštěva dětí a učitelek MŠ ve třídě ZŠ  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AC21F5" w:rsidRPr="00DF02B1">
        <w:rPr>
          <w:sz w:val="22"/>
          <w:szCs w:val="22"/>
        </w:rPr>
        <w:t xml:space="preserve"> 2 – 3x ročně (společné výtvarné tvoření, pohybové hry, divadélka…)</w:t>
      </w:r>
    </w:p>
    <w:p w:rsidR="00AC21F5" w:rsidRPr="00DF02B1" w:rsidRDefault="001940E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AC21F5" w:rsidRPr="00DF02B1">
        <w:rPr>
          <w:sz w:val="22"/>
          <w:szCs w:val="22"/>
        </w:rPr>
        <w:t xml:space="preserve"> hospitace ve třídě ZŠ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Návštěva pí. učitelek ze ZŠ v MŠ </w:t>
      </w:r>
      <w:r w:rsidR="001940E4" w:rsidRPr="00DF02B1">
        <w:rPr>
          <w:sz w:val="22"/>
          <w:szCs w:val="22"/>
        </w:rPr>
        <w:t>-</w:t>
      </w:r>
      <w:r w:rsidRPr="00DF02B1">
        <w:rPr>
          <w:sz w:val="22"/>
          <w:szCs w:val="22"/>
        </w:rPr>
        <w:t xml:space="preserve"> konzultace, náměty, sledování úrovně dětí…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Návštěva dětí ze ZŠ v MŠ /sdělování prvních dojmů prvňáčků ZŠ/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Podle poznatků učitelek ze ZŠ se zaměřit při výchovné a vzdělávací práci na upozorněné nedostatky, které se u dětí z MŠ projevily.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Dětem je během celého dne vytvářeno sociální klima na základě důvěry.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Jsou jim nabízeny činnosti, které rozvíjejí jejich osobnost.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Je vycházeno z 5 vzdělávacích oblastí, které poskytují poznatkovou základnu.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>Uspořádání, podoba i rozsah nabízených poznatků je velmi rozmanitá a přizpůsobená konkrétním podmínkám MŠ.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</w:p>
    <w:p w:rsidR="00AC21F5" w:rsidRPr="00DF02B1" w:rsidRDefault="00AC21F5" w:rsidP="00AC21F5">
      <w:pPr>
        <w:pStyle w:val="Zkladntext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Spolupráce se školami v zahraničí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>Spolupráce s Mateřskou školou Sárvár v Maďarsku a s Mateřskou školou Skalica na Slovensku – probíhají vzájemné návštěvy /účast na olympijských hrách dětí, návštěvy učitelek – výměna zkušeností/.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</w:p>
    <w:p w:rsidR="00AC21F5" w:rsidRPr="00DF02B1" w:rsidRDefault="00AC21F5" w:rsidP="00AC21F5">
      <w:pPr>
        <w:pStyle w:val="Zkladntext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Účast na SAS /sportovní aktivita Slovácko/</w:t>
      </w:r>
    </w:p>
    <w:p w:rsidR="00AC21F5" w:rsidRPr="00DF02B1" w:rsidRDefault="00AC21F5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>Jedná se o nadstandartní aktivitu Slovácko pro děti se záměrem zvýšení pohybových dovedností. Tuto činnost vedou profesionální trenéři. V rámci aktivit děti dosáhnout na základy bruslení</w:t>
      </w:r>
      <w:r w:rsidR="00D44F72" w:rsidRPr="00DF02B1">
        <w:rPr>
          <w:sz w:val="22"/>
          <w:szCs w:val="22"/>
        </w:rPr>
        <w:t xml:space="preserve"> – pokud bude možnost (rekonstrukce zimního stadionu)</w:t>
      </w:r>
      <w:r w:rsidRPr="00DF02B1">
        <w:rPr>
          <w:sz w:val="22"/>
          <w:szCs w:val="22"/>
        </w:rPr>
        <w:t>, tenisu, gymnastiky a fotbalových dovedností.</w:t>
      </w:r>
    </w:p>
    <w:p w:rsidR="00AC21F5" w:rsidRPr="00DF02B1" w:rsidRDefault="00D37CCA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>Tato aktivita se koná</w:t>
      </w:r>
      <w:r w:rsidR="00AC21F5" w:rsidRPr="00DF02B1">
        <w:rPr>
          <w:sz w:val="22"/>
          <w:szCs w:val="22"/>
        </w:rPr>
        <w:t xml:space="preserve"> pro předškolní děti</w:t>
      </w:r>
      <w:r w:rsidRPr="00DF02B1">
        <w:rPr>
          <w:sz w:val="22"/>
          <w:szCs w:val="22"/>
        </w:rPr>
        <w:t>.</w:t>
      </w:r>
      <w:r w:rsidR="00AC21F5" w:rsidRPr="00DF02B1">
        <w:rPr>
          <w:sz w:val="22"/>
          <w:szCs w:val="22"/>
        </w:rPr>
        <w:t xml:space="preserve"> Sportovní činnosti budou probíhat každý týden od měsíce října do</w:t>
      </w:r>
      <w:r w:rsidR="00D44F72" w:rsidRPr="00DF02B1">
        <w:rPr>
          <w:sz w:val="22"/>
          <w:szCs w:val="22"/>
        </w:rPr>
        <w:t xml:space="preserve"> konce</w:t>
      </w:r>
      <w:r w:rsidR="00AC21F5" w:rsidRPr="00DF02B1">
        <w:rPr>
          <w:sz w:val="22"/>
          <w:szCs w:val="22"/>
        </w:rPr>
        <w:t xml:space="preserve"> měsíce května.</w:t>
      </w:r>
    </w:p>
    <w:p w:rsidR="00AC21F5" w:rsidRPr="00DF02B1" w:rsidRDefault="00AC21F5" w:rsidP="00AC21F5">
      <w:pPr>
        <w:jc w:val="both"/>
        <w:rPr>
          <w:sz w:val="22"/>
          <w:szCs w:val="22"/>
          <w:u w:val="single"/>
        </w:rPr>
      </w:pPr>
    </w:p>
    <w:p w:rsidR="00AC21F5" w:rsidRPr="00DF02B1" w:rsidRDefault="00AC21F5" w:rsidP="00AC21F5">
      <w:pPr>
        <w:jc w:val="both"/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Vytyčené úkoly /cíle/, ke kterým s dětmi směřujeme:</w:t>
      </w:r>
    </w:p>
    <w:p w:rsidR="00AC21F5" w:rsidRPr="00DF02B1" w:rsidRDefault="00AC21F5" w:rsidP="00AC21F5">
      <w:pPr>
        <w:ind w:left="360" w:hanging="360"/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děti od 2 – 3 let</w:t>
      </w:r>
    </w:p>
    <w:p w:rsidR="00AC21F5" w:rsidRPr="00DF02B1" w:rsidRDefault="00AC21F5" w:rsidP="00A131D3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 xml:space="preserve">adaptovat se na život v MŠ </w:t>
      </w:r>
    </w:p>
    <w:p w:rsidR="00AC21F5" w:rsidRPr="00DF02B1" w:rsidRDefault="00AC21F5" w:rsidP="00A131D3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motivační hry s dětmi</w:t>
      </w:r>
    </w:p>
    <w:p w:rsidR="00AC21F5" w:rsidRPr="00DF02B1" w:rsidRDefault="00AC21F5" w:rsidP="00A131D3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velmi úzce spolupracovat s rodiči, pravidelná informovanost</w:t>
      </w:r>
    </w:p>
    <w:p w:rsidR="00AC21F5" w:rsidRPr="00DF02B1" w:rsidRDefault="00AC21F5" w:rsidP="00A131D3">
      <w:pPr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DF02B1">
        <w:rPr>
          <w:bCs/>
          <w:sz w:val="22"/>
          <w:szCs w:val="22"/>
        </w:rPr>
        <w:t>uvědomovat si své místo v kolektivu, postupně se do něj zapojovat</w:t>
      </w:r>
    </w:p>
    <w:p w:rsidR="00AC21F5" w:rsidRPr="00DF02B1" w:rsidRDefault="00AC21F5" w:rsidP="00AC21F5">
      <w:pPr>
        <w:jc w:val="both"/>
        <w:rPr>
          <w:bCs/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děti 3 – 5 leté</w:t>
      </w:r>
    </w:p>
    <w:p w:rsidR="00AC21F5" w:rsidRPr="00DF02B1" w:rsidRDefault="001940E4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AC21F5" w:rsidRPr="00DF02B1">
        <w:rPr>
          <w:sz w:val="22"/>
          <w:szCs w:val="22"/>
        </w:rPr>
        <w:t xml:space="preserve"> adaptovat se na život v MŠ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1940E4" w:rsidRPr="00DF02B1">
        <w:rPr>
          <w:sz w:val="22"/>
          <w:szCs w:val="22"/>
        </w:rPr>
        <w:t xml:space="preserve"> p</w:t>
      </w:r>
      <w:r w:rsidRPr="00DF02B1">
        <w:rPr>
          <w:sz w:val="22"/>
          <w:szCs w:val="22"/>
        </w:rPr>
        <w:t>řizpůsobit se společnému programu, spolupracovat</w:t>
      </w:r>
    </w:p>
    <w:p w:rsidR="00AC21F5" w:rsidRPr="00DF02B1" w:rsidRDefault="001940E4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osvojit se elementární poznatky o přírodě</w:t>
      </w:r>
    </w:p>
    <w:p w:rsidR="00AC21F5" w:rsidRPr="00DF02B1" w:rsidRDefault="001940E4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spolupracovat při praktických činnostech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-vnímat a rozlišovat pomocí všech smyslů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-poznat a pamatovat si svoji značku v MŚ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-znát své jméno i příjmení a jména svých kamarádů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-soustředěně vyslechnout krátký text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-být citlivé ve vztahu k živým bytostem a k přírodě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-dodržovat dohodnutá pravidla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-snažit se srozumitelně vyjádřit svoje potřeby a přání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-brát ohledy na ostatní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-chodit po schodech nahoru a dolů, střídat nohy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-zvládnout chůzi a běh v nerovném terénu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-kreslit na základě citového prožitku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-správně zacházet s hračkami i knížkami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-rozlišovat, co prospívá zdraví a co mu škodí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-orientovat se v blízkém okolí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-všímat si změn v přírodě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-přiměřeně dlouho se soustředit na jednu hru nebo činnost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děti 5 - 7 leté</w:t>
      </w:r>
    </w:p>
    <w:p w:rsidR="00AC21F5" w:rsidRPr="00DF02B1" w:rsidRDefault="00AC21F5" w:rsidP="00AC21F5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>- podvědomí a způsob ochrany osob. zdraví a bezpečí, co zdraví škodí a prospívá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-samostatnost a rozhodnost pro činnost a hry</w:t>
      </w:r>
    </w:p>
    <w:p w:rsidR="001940E4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-být kamarádský, umět ovládnout své city a přizpůsobit jim své chov</w:t>
      </w:r>
      <w:r w:rsidR="001940E4" w:rsidRPr="00DF02B1">
        <w:rPr>
          <w:sz w:val="22"/>
          <w:szCs w:val="22"/>
        </w:rPr>
        <w:t xml:space="preserve">ání → ovládat afektivní chování 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(tlumit zlost, vztek, agresivitu, zklidnit se ...)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-uplatnit formy společenského chování ve styku s dospělými i dětmi</w:t>
      </w:r>
    </w:p>
    <w:p w:rsidR="00AC21F5" w:rsidRPr="00DF02B1" w:rsidRDefault="001940E4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 v</w:t>
      </w:r>
      <w:r w:rsidR="00AC21F5" w:rsidRPr="00DF02B1">
        <w:rPr>
          <w:sz w:val="22"/>
          <w:szCs w:val="22"/>
        </w:rPr>
        <w:t>yjádřit svůj souhlas i nesouhlas, také umět respektovat předem stanovená pravidla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</w:t>
      </w:r>
      <w:r w:rsidR="001940E4" w:rsidRPr="00DF02B1">
        <w:rPr>
          <w:sz w:val="22"/>
          <w:szCs w:val="22"/>
        </w:rPr>
        <w:t xml:space="preserve"> k</w:t>
      </w:r>
      <w:r w:rsidRPr="00DF02B1">
        <w:rPr>
          <w:sz w:val="22"/>
          <w:szCs w:val="22"/>
        </w:rPr>
        <w:t>omunikovat bez zábran s druhým člověkem, umět odmítnout komunikaci, která je mu nepříjemná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-uplatnit své individuální. potřeby, přání a práva, přijímat kompromis, řešit konflikty dohodou</w:t>
      </w:r>
    </w:p>
    <w:p w:rsidR="001B5BD0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-odmítat nežádoucí chování jako je lež, nespravedlnost, ubližová</w:t>
      </w:r>
      <w:r w:rsidR="001940E4" w:rsidRPr="00DF02B1">
        <w:rPr>
          <w:sz w:val="22"/>
          <w:szCs w:val="22"/>
        </w:rPr>
        <w:t>ní, lhostejnost, umět se bránit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(vhodným chováním)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-soustředit se na činnost a udržet pozornost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-umět vyjádřit samostatně myšlenku, nápad, pocity a zformulovat je do vět</w:t>
      </w:r>
    </w:p>
    <w:p w:rsidR="001B5BD0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-učit se důležitým dovednostem a návykům pro život, které by použív</w:t>
      </w:r>
      <w:r w:rsidR="001B5BD0" w:rsidRPr="00DF02B1">
        <w:rPr>
          <w:sz w:val="22"/>
          <w:szCs w:val="22"/>
        </w:rPr>
        <w:t>aly na základě vlastní, vnitřní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motivace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-využívat záměrně všech smyslů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 rozvíjet efektivní komunikační dovednosti a postupy</w:t>
      </w:r>
    </w:p>
    <w:p w:rsidR="001B5BD0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-zvládnout hrubou i jemnou motoriku, sebeobsluhu a hygienické</w:t>
      </w:r>
      <w:r w:rsidR="001B5BD0" w:rsidRPr="00DF02B1">
        <w:rPr>
          <w:sz w:val="22"/>
          <w:szCs w:val="22"/>
        </w:rPr>
        <w:t xml:space="preserve"> a zdravotně preventivní návyky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(osobní hygiena, stravování, postarat se o své věci, sebeobslužné činnosti, oblékání, vysvlékání, ...)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-využívat zkušeností k určení, řešit úkoly a situace</w:t>
      </w:r>
    </w:p>
    <w:p w:rsidR="001B5BD0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-zacházet s informativními a komunikačními prostředky - o</w:t>
      </w:r>
      <w:r w:rsidR="001B5BD0" w:rsidRPr="00DF02B1">
        <w:rPr>
          <w:sz w:val="22"/>
          <w:szCs w:val="22"/>
        </w:rPr>
        <w:t xml:space="preserve">rientace a vyhledávání - knihy, 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encyklopedie popř. počítač, televize...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-vyjadřování své představy, fantazii v tvořivých činnostech (HV, VV, konst., poh., dram...)</w:t>
      </w:r>
    </w:p>
    <w:p w:rsidR="001B5BD0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-bezpečně se orientovat ve známém prostředí, umět si uvědomovat nebezpečí se kterým se mohou 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setkat, pohotově reagovat, přivolat pomoc</w:t>
      </w:r>
    </w:p>
    <w:p w:rsidR="00AC21F5" w:rsidRPr="00DF02B1" w:rsidRDefault="00AC21F5" w:rsidP="00AC21F5">
      <w:pPr>
        <w:tabs>
          <w:tab w:val="left" w:pos="8100"/>
        </w:tabs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>-mít elementární poznatky a povědomí o světě a jeho zákonitostech ve vztahu k:- přírodě</w:t>
      </w:r>
    </w:p>
    <w:p w:rsidR="00AC21F5" w:rsidRPr="00DF02B1" w:rsidRDefault="001B5BD0" w:rsidP="00AC21F5">
      <w:pPr>
        <w:tabs>
          <w:tab w:val="left" w:pos="8100"/>
        </w:tabs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ab/>
      </w:r>
      <w:r w:rsidR="00AC21F5" w:rsidRPr="00DF02B1">
        <w:rPr>
          <w:sz w:val="22"/>
          <w:szCs w:val="22"/>
        </w:rPr>
        <w:t>- lidem</w:t>
      </w:r>
    </w:p>
    <w:p w:rsidR="00AC21F5" w:rsidRPr="00DF02B1" w:rsidRDefault="001B5BD0" w:rsidP="00AC21F5">
      <w:pPr>
        <w:tabs>
          <w:tab w:val="left" w:pos="8100"/>
        </w:tabs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ab/>
      </w:r>
      <w:r w:rsidR="00AC21F5" w:rsidRPr="00DF02B1">
        <w:rPr>
          <w:sz w:val="22"/>
          <w:szCs w:val="22"/>
        </w:rPr>
        <w:t>- kultuře.</w:t>
      </w:r>
    </w:p>
    <w:p w:rsidR="00AC21F5" w:rsidRPr="00DF02B1" w:rsidRDefault="001B5BD0" w:rsidP="00AC21F5">
      <w:pPr>
        <w:ind w:left="360" w:hanging="360"/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umět pečovat o životní prostředí - chránit přírodu, živé tvory, dbát o pořádek a čistotu</w:t>
      </w: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AC21F5" w:rsidRPr="00DF02B1" w:rsidRDefault="00AC21F5" w:rsidP="00AC21F5">
      <w:pPr>
        <w:ind w:left="360" w:hanging="360"/>
        <w:jc w:val="both"/>
        <w:rPr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4B10A2" w:rsidRPr="00DF02B1" w:rsidRDefault="004B10A2" w:rsidP="00AC21F5">
      <w:pPr>
        <w:rPr>
          <w:b/>
          <w:sz w:val="22"/>
          <w:szCs w:val="22"/>
        </w:rPr>
      </w:pPr>
    </w:p>
    <w:p w:rsidR="004B10A2" w:rsidRPr="00DF02B1" w:rsidRDefault="004B10A2" w:rsidP="00AC21F5">
      <w:pPr>
        <w:rPr>
          <w:b/>
          <w:sz w:val="22"/>
          <w:szCs w:val="22"/>
        </w:rPr>
      </w:pPr>
    </w:p>
    <w:p w:rsidR="004B10A2" w:rsidRPr="00DF02B1" w:rsidRDefault="004B10A2" w:rsidP="00AC21F5">
      <w:pPr>
        <w:rPr>
          <w:b/>
          <w:sz w:val="22"/>
          <w:szCs w:val="22"/>
        </w:rPr>
      </w:pPr>
    </w:p>
    <w:p w:rsidR="004B10A2" w:rsidRPr="00DF02B1" w:rsidRDefault="004B10A2" w:rsidP="00AC21F5">
      <w:pPr>
        <w:rPr>
          <w:b/>
          <w:sz w:val="22"/>
          <w:szCs w:val="22"/>
        </w:rPr>
      </w:pPr>
    </w:p>
    <w:p w:rsidR="004B10A2" w:rsidRPr="00DF02B1" w:rsidRDefault="004B10A2" w:rsidP="00AC21F5">
      <w:pPr>
        <w:rPr>
          <w:b/>
          <w:sz w:val="22"/>
          <w:szCs w:val="22"/>
        </w:rPr>
      </w:pPr>
    </w:p>
    <w:p w:rsidR="00073647" w:rsidRPr="00DF02B1" w:rsidRDefault="00073647" w:rsidP="00AC21F5">
      <w:pPr>
        <w:rPr>
          <w:b/>
          <w:sz w:val="22"/>
          <w:szCs w:val="22"/>
        </w:rPr>
      </w:pPr>
    </w:p>
    <w:p w:rsidR="00073647" w:rsidRPr="00DF02B1" w:rsidRDefault="00073647" w:rsidP="00AC21F5">
      <w:pPr>
        <w:rPr>
          <w:b/>
          <w:sz w:val="22"/>
          <w:szCs w:val="22"/>
        </w:rPr>
      </w:pPr>
    </w:p>
    <w:p w:rsidR="00073647" w:rsidRPr="00DF02B1" w:rsidRDefault="00073647" w:rsidP="00AC21F5">
      <w:pPr>
        <w:rPr>
          <w:b/>
          <w:sz w:val="22"/>
          <w:szCs w:val="22"/>
        </w:rPr>
      </w:pPr>
    </w:p>
    <w:p w:rsidR="00DE5021" w:rsidRPr="00DF02B1" w:rsidRDefault="00DE5021" w:rsidP="00AC21F5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Vzdělávací obsah: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pStyle w:val="Nadpis5"/>
        <w:rPr>
          <w:sz w:val="22"/>
          <w:szCs w:val="22"/>
        </w:rPr>
      </w:pPr>
      <w:r w:rsidRPr="00DF02B1">
        <w:rPr>
          <w:sz w:val="22"/>
          <w:szCs w:val="22"/>
        </w:rPr>
        <w:t>INTEGROVANÉ   BLOKY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sz w:val="22"/>
          <w:szCs w:val="22"/>
        </w:rPr>
        <w:t>↓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pStyle w:val="Nadpis5"/>
        <w:rPr>
          <w:sz w:val="22"/>
          <w:szCs w:val="22"/>
        </w:rPr>
      </w:pPr>
      <w:r w:rsidRPr="00DF02B1">
        <w:rPr>
          <w:sz w:val="22"/>
          <w:szCs w:val="22"/>
        </w:rPr>
        <w:t xml:space="preserve">Jedna, dvě, tři, čtyři, pět, </w:t>
      </w:r>
    </w:p>
    <w:p w:rsidR="00DE5021" w:rsidRPr="00DF02B1" w:rsidRDefault="00DE5021" w:rsidP="00DE5021">
      <w:pPr>
        <w:pStyle w:val="Nadpis5"/>
        <w:rPr>
          <w:sz w:val="22"/>
          <w:szCs w:val="22"/>
        </w:rPr>
      </w:pPr>
      <w:r w:rsidRPr="00DF02B1">
        <w:rPr>
          <w:sz w:val="22"/>
          <w:szCs w:val="22"/>
        </w:rPr>
        <w:t>barevný je celý svět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sz w:val="22"/>
          <w:szCs w:val="22"/>
        </w:rPr>
        <w:t>↓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148F7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 xml:space="preserve">    </w:t>
      </w:r>
      <w:r w:rsidR="00AD5C33">
        <w:rPr>
          <w:b/>
          <w:sz w:val="22"/>
          <w:szCs w:val="22"/>
        </w:rPr>
        <w:t xml:space="preserve">     </w:t>
      </w:r>
      <w:r w:rsidRPr="00DF02B1">
        <w:rPr>
          <w:b/>
          <w:sz w:val="22"/>
          <w:szCs w:val="22"/>
        </w:rPr>
        <w:t xml:space="preserve">    </w:t>
      </w:r>
      <w:r w:rsidR="00DE5021" w:rsidRPr="00DF02B1">
        <w:rPr>
          <w:b/>
          <w:sz w:val="22"/>
          <w:szCs w:val="22"/>
        </w:rPr>
        <w:sym w:font="Symbol" w:char="F0B7"/>
      </w:r>
      <w:r w:rsidR="00DE5021" w:rsidRPr="00DF02B1">
        <w:rPr>
          <w:b/>
          <w:sz w:val="22"/>
          <w:szCs w:val="22"/>
        </w:rPr>
        <w:t xml:space="preserve"> Barevný podzim</w:t>
      </w:r>
    </w:p>
    <w:p w:rsidR="00DE5021" w:rsidRPr="00DF02B1" w:rsidRDefault="00DE5021" w:rsidP="00DE5021">
      <w:pPr>
        <w:ind w:left="360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ab/>
      </w:r>
      <w:r w:rsidRPr="00DF02B1">
        <w:rPr>
          <w:b/>
          <w:sz w:val="22"/>
          <w:szCs w:val="22"/>
        </w:rPr>
        <w:sym w:font="Symbol" w:char="F0B7"/>
      </w:r>
      <w:r w:rsidRPr="00DF02B1">
        <w:rPr>
          <w:b/>
          <w:sz w:val="22"/>
          <w:szCs w:val="22"/>
        </w:rPr>
        <w:t xml:space="preserve"> Stříbrná zima</w:t>
      </w:r>
    </w:p>
    <w:p w:rsidR="00DE5021" w:rsidRPr="00DF02B1" w:rsidRDefault="00DE5021" w:rsidP="00DE5021">
      <w:pPr>
        <w:ind w:left="360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ab/>
      </w:r>
      <w:r w:rsidRPr="00DF02B1">
        <w:rPr>
          <w:b/>
          <w:sz w:val="22"/>
          <w:szCs w:val="22"/>
        </w:rPr>
        <w:sym w:font="Symbol" w:char="F0B7"/>
      </w:r>
      <w:r w:rsidRPr="00DF02B1">
        <w:rPr>
          <w:b/>
          <w:sz w:val="22"/>
          <w:szCs w:val="22"/>
        </w:rPr>
        <w:t xml:space="preserve"> Duhové jaro</w:t>
      </w:r>
    </w:p>
    <w:p w:rsidR="00DE5021" w:rsidRPr="00DF02B1" w:rsidRDefault="00DE5021" w:rsidP="00DE5021">
      <w:pPr>
        <w:ind w:left="360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ab/>
      </w:r>
      <w:r w:rsidRPr="00DF02B1">
        <w:rPr>
          <w:b/>
          <w:sz w:val="22"/>
          <w:szCs w:val="22"/>
        </w:rPr>
        <w:sym w:font="Symbol" w:char="F0B7"/>
      </w:r>
      <w:r w:rsidRPr="00DF02B1">
        <w:rPr>
          <w:b/>
          <w:sz w:val="22"/>
          <w:szCs w:val="22"/>
        </w:rPr>
        <w:t xml:space="preserve"> Zlaté léto</w:t>
      </w:r>
    </w:p>
    <w:p w:rsidR="00DE5021" w:rsidRPr="00DF02B1" w:rsidRDefault="00DE5021" w:rsidP="00DE5021">
      <w:pPr>
        <w:ind w:left="360"/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Nejdůležitější a nejefektivnější způsob výchovy jakým můžeme přispět k tomu, aby se děti v životě cítily šťastné, je naučit je uznávat základní mezilidské hodnoty.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Umím se vcítit do druhých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Chovám se ohleduplně a odpovědně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Snažím se o vzájemný respekt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Jsem lidský, mám odvahu být nedokonalý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Věřím, že všichni lidé včetně mě jsou důležití – úcta k životu</w:t>
      </w:r>
    </w:p>
    <w:p w:rsidR="00DE5021" w:rsidRPr="00DF02B1" w:rsidRDefault="00DE5021" w:rsidP="00A131D3">
      <w:pPr>
        <w:numPr>
          <w:ilvl w:val="0"/>
          <w:numId w:val="4"/>
        </w:numPr>
        <w:rPr>
          <w:sz w:val="22"/>
          <w:szCs w:val="22"/>
        </w:rPr>
      </w:pPr>
      <w:r w:rsidRPr="00DF02B1">
        <w:rPr>
          <w:sz w:val="22"/>
          <w:szCs w:val="22"/>
        </w:rPr>
        <w:t>Umím vycházet s druhými a to nejvíce přispěje k úspěšnosti a uspokojení v životě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Default="00DE5021" w:rsidP="00DE5021">
      <w:pPr>
        <w:rPr>
          <w:sz w:val="22"/>
          <w:szCs w:val="22"/>
        </w:rPr>
      </w:pPr>
    </w:p>
    <w:p w:rsidR="00AD5C33" w:rsidRDefault="00AD5C33" w:rsidP="00DE5021">
      <w:pPr>
        <w:rPr>
          <w:sz w:val="22"/>
          <w:szCs w:val="22"/>
        </w:rPr>
      </w:pPr>
    </w:p>
    <w:p w:rsidR="00AD5C33" w:rsidRDefault="00AD5C33" w:rsidP="00DE5021">
      <w:pPr>
        <w:rPr>
          <w:sz w:val="22"/>
          <w:szCs w:val="22"/>
        </w:rPr>
      </w:pPr>
    </w:p>
    <w:p w:rsidR="00AD5C33" w:rsidRDefault="00AD5C33" w:rsidP="00DE5021">
      <w:pPr>
        <w:rPr>
          <w:sz w:val="22"/>
          <w:szCs w:val="22"/>
        </w:rPr>
      </w:pPr>
    </w:p>
    <w:p w:rsidR="00AD5C33" w:rsidRPr="00DF02B1" w:rsidRDefault="00AD5C33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Téma:  </w:t>
      </w:r>
      <w:r w:rsidRPr="00DF02B1">
        <w:rPr>
          <w:b/>
          <w:sz w:val="22"/>
          <w:szCs w:val="22"/>
          <w:u w:val="single"/>
        </w:rPr>
        <w:t>BAREVNÝ PODZIM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Charakteristika: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Adaptace, seznámení s dětskými kamarády, učitelkami, zaměstnanci MŠ a začlenění nových dětí do kolektivu. Období je zaměřeno na seznámení s</w:t>
      </w:r>
      <w:r w:rsidR="00911E3A" w:rsidRPr="00DF02B1">
        <w:rPr>
          <w:sz w:val="22"/>
          <w:szCs w:val="22"/>
        </w:rPr>
        <w:t> </w:t>
      </w:r>
      <w:r w:rsidRPr="00DF02B1">
        <w:rPr>
          <w:sz w:val="22"/>
          <w:szCs w:val="22"/>
        </w:rPr>
        <w:t>pravidly</w:t>
      </w:r>
      <w:r w:rsidR="00911E3A" w:rsidRPr="00DF02B1">
        <w:rPr>
          <w:sz w:val="22"/>
          <w:szCs w:val="22"/>
        </w:rPr>
        <w:t xml:space="preserve"> a poznávání nejbližšího okolí MŠ. Dále se s</w:t>
      </w:r>
      <w:r w:rsidRPr="00DF02B1">
        <w:rPr>
          <w:sz w:val="22"/>
          <w:szCs w:val="22"/>
        </w:rPr>
        <w:t>oustřeďujeme se na změny v </w:t>
      </w:r>
      <w:r w:rsidR="00911E3A" w:rsidRPr="00DF02B1">
        <w:rPr>
          <w:sz w:val="22"/>
          <w:szCs w:val="22"/>
        </w:rPr>
        <w:t>přírodě, poznávání barev a plodů</w:t>
      </w:r>
      <w:r w:rsidRPr="00DF02B1">
        <w:rPr>
          <w:sz w:val="22"/>
          <w:szCs w:val="22"/>
        </w:rPr>
        <w:t xml:space="preserve"> podzimu</w:t>
      </w:r>
      <w:r w:rsidRPr="00DF02B1">
        <w:rPr>
          <w:color w:val="FF0000"/>
          <w:sz w:val="22"/>
          <w:szCs w:val="22"/>
        </w:rPr>
        <w:t>.</w:t>
      </w:r>
      <w:r w:rsidRPr="00DF02B1">
        <w:rPr>
          <w:sz w:val="22"/>
          <w:szCs w:val="22"/>
        </w:rPr>
        <w:t xml:space="preserve">Vnímání změn v přírodě, posilování přirozených poznávacích citů, posilování si nových poznatků </w:t>
      </w:r>
      <w:r w:rsidR="004B10A2" w:rsidRPr="00DF02B1">
        <w:rPr>
          <w:sz w:val="22"/>
          <w:szCs w:val="22"/>
        </w:rPr>
        <w:t>z oblasti živé a neživé přírody(ptáci, zvířátka v lese.</w:t>
      </w:r>
      <w:r w:rsidRPr="00DF02B1">
        <w:rPr>
          <w:sz w:val="22"/>
          <w:szCs w:val="22"/>
        </w:rPr>
        <w:t>Seznámíme se s tradicí svátků – Dušičky, Halloween, svatý Martin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Klíčové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 učení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soustředěně pozoruje, zkoumá, objevuje, všímá si souvislostí, experimentuje a užívá při tom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jednoduchých pojmů, znaků a symbolů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má elementární poznatky o světě přírody, které dítě obklopuje, o jeho rozmanitostech a proměnách,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orientuje se v řádu a dění prostředí, ve kterém žije    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 řešení problémů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řeší problémy na základě bezprostřední zkušenosti; postupuje cestou pokusu a omylu, zkouší, 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experimentuje; spontánně vymýšlí nová řešení problémů a situací; hledá různé možnosti a varianty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(má vlastní, originální nápady); využívá při tom dosavadní zkušenosti, fantazii a představivost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řeší problémy, na které stačí, známé a opakující se situace se snaží řešit samostatně (na základě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nápodoby či opakování), náročnější s oporou a pomocí dospělého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komunikativní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domlouvá se gesty i slovy, rozlišuje některé symboly, rozumí jejich významu i funkci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průběžně rozšiřuje svou slovní zásobu a aktivně ji používá k dokonalejší komunikaci s okolím 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sociální a personální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projevuje dětským způsobem citlivost a ohleduplnost k druhým, pomoc slabším, rozpozná nevhodné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chování; vnímá nespravedlnost, ubližování, agresivitu a lhostejnost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napodobuje modely prosociálního chování a mezilidských vztahů, které nachází ve svém okolí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činnostní a občanské kompetence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chápe, že se může o tom, co udělá, rozhodovat svobodně, ale že za svá rozhodnutí také odpovídá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se zajímá o druhé i o to, co se kolem děje; je otevřené aktuálnímu dění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spoluvytváří pravidla společného soužití mezi vrstevníky, rozumí jejich smyslu a chápe potřebu je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zachovávat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b/>
          <w:sz w:val="22"/>
          <w:szCs w:val="22"/>
        </w:rPr>
        <w:t>1. DÍTĚ A JEHO TĚLO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uvědomění si vlastního těla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a užívání všech smyslů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osvojování si věku přiměřených praktických dovedností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osvojení si poznatků o těle a jeho zdraví, o pohybových činnostech a jejich kvalitě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vytváření zdravých životních návyků a postojů jako základů zdravého životního stylu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zachovávat správné držení těla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zvládat základní pohybové dovednosti a prostorovou orientaci, běžné způsoby pohybu v různém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prostředí (zvládat překážky, házet a chytat míč, užívat různé náčiní, pohybovat se ve  skupině dětí,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pohybovat se na sněhu, ledu, ve vodě, v písku)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vědomě napodobovat jednoduchý pohyb podle vzoru a přizpůsobit jej podle pokynu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vnímat a rozlišovat pomocí všech smyslů (sluchově rozlišovat zvuky a tóny, zrakově rozlišovat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tvary předmětů a jiné specifické znaky, rozlišovat vůně, chutě, vnímat hmatem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zvládat sebeobsluhu, uplatňovat základní kulturně hygienické a zdravotně preventivní návyky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(starat se o osobní hygienu, přijímat stravu a tekutinu, umět stolovat, postarat se o sebe a své osobní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věci, oblékat se, svlékat, obouvat apod.)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- rozlišovat, co prospívá zdraví a co mu škodí; chovat se tak, aby v situacích pro dítě běžných a jemu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známých neohrožovalo zdraví, bezpečí a pohodu svou ani druhých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zacházet s běžnými předměty denní potřeby, hračkami, pomůckami, drobnými nástroji, sportovním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náčiním a nářadím, výt.pomůckami a materiály, jednoduch.hudebními nástroji, běžnými pracovními pomůckami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b/>
          <w:sz w:val="22"/>
          <w:szCs w:val="22"/>
        </w:rPr>
        <w:t>2. DÍTĚ A JEHO PSYCHIKA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Jazyk a řeč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rozvoj řečových schopností a jazykových dovedností receptivních (vnímání, naslouchání,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porozumění) i produktivních (výslovnosti, vytváření pojmů, mluvního projevu, vyjadřování)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komunikativních dovedností verbálních i neverbálních a kulturního projevu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pojmenovat většinu toho, čím je obklopeno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domluvit se slovy i gesty, improvizovat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porozumět slyšenému (zachytit hlavní myšlenku příběhu, sledovat děj a zopakovat jej ve správných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větách)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učit se zpaměti krátké texty (reprodukovat říkanky, písničky, pohádky, zvládnout jednoduchou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dramatickou úlohu apod.) 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Poznávací schopnosti a funkce, představivost, fantazii, myšlenkové operace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tvořivosti (tvořivého myšlení, řešení problémů, tvořivého sebevyjadřování)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posilování přirozených poznávacích citů (zvídavosti, zájmu, radosti z objevování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vytváření pozitivního vztahu k intelektuálním činnostem a k učení, podpora a rozvoj zájmu o učení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poznat a pojmenovat většinu toho, čím je obklopeno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zaměřovat se na to, co je z poznávacího hlediska důležité (odhalovat podstatné znaky, nacházet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společné znaky, vlastnosti předmětů, podobu a rozdíl, charakteristické rysy předmětů či jevů a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vzájemné souvislosti mezi nimi)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postupovat a učit se podle pokynů a instrukcí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chápat prostorové pojmy (vpravo, vlevo, dole, nahoře, uprostřed, za, pod, nad, u, vedle, mezi apod.),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elementární časové pojmy (teď, dnes, včera, zítra, ráno, večer, jaro, léto, podzim, zima, rok),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orientovat se v prostoru i v rovině, částečně se orientovat v čase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vyjadřovat svou představivost a fantazii v tvořivých činnostech (konstruktivních, výtvarných,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hudebních, pohybových či dramatických) i ve slovních výpovědích k nim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Sebepojetí, city, vůle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poznávání sebe sama, rozvoj pozitivních citů ve vztahu k sobě (uvědomění si vlastní identity, získání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sebevědomí, sebedůvěry, osobní spokojenosti)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získání relativní citové samostatnosti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odloučit se na určitou dobu od rodičů a blízkých, být aktivní i bez jejich opory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ve známých a opakujících se situacích a v situacích, kterým rozumí, ovládat svoje city a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přizpůsobovat jim své chování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přijímat pozitivní ocenění i svůj případný neúspěch a vyrovnat se s ním, učit se hodnotit svoje osobní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pokroky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být citlivé ve vztahu k živým bytostem, k přírodě i k věcem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těšit se z hezkých a příjemných zážitků, z přírodních i kulturních krás i setkávání se s uměním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zachycovat a vyjadřovat své prožitky (slovně, výtvarně, pomocí hudby, hudebně pohybovou či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dramatickou improvizací apod.) 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b/>
          <w:sz w:val="22"/>
          <w:szCs w:val="22"/>
        </w:rPr>
        <w:lastRenderedPageBreak/>
        <w:t>3. DÍTĚ A TEN DRUHÝ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seznamování s pravidly chování ve vztahu k druhému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osvojení si elementárních poznatků, schopností a dovedností důležitých pro navazování a rozvíjení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vztahů dítěte k druhým lidem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prosociálních postojů (rozvoj sociální citlivosti, tolerance, respektu, přizpůsobivosti apod.) 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navazovat kontakty s dospělým, kterému je svěřeno do péče, překonat stud, komunikovat s ním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vhodným způsobem, respektovat ho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přirozeně a bez zábran komunikovat s druhým dítětem, navazovat a udržovat dětská přátelství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spolupracovat s ostatními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dodržovat dohodnutá a pochopená pravidla vzájemného soužití a chování doma, v mateřské škole,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na veřejnosti, dodržovat herní pravidla 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b/>
          <w:sz w:val="22"/>
          <w:szCs w:val="22"/>
        </w:rPr>
        <w:t>4. DÍTĚ A SPOLEČNOST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poznávání pravidel společenského soužití a jejich spoluvytváření v rámci přirozeného sociokulturního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prostředí, porozumění základním projevům neverbální komunikace obvyklým v tomto prostředí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seznamování se světem lidí, kultury a umění, osvojení si základních poznatků o prostředí, v němž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dítě žije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rozvoj společenského i estetického vkusu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uplatňovat návyky v základních formách společenského chování ve styku s dospělými i s dětmi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(zdravit známé děti i dospělé, rozloučit se, poprosit, poděkovat, vzít si slovo, až když druhý domluví,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požádat o pomoc, vyslechnout sdělení, uposlechnout pokyn apod.)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začlenit se do třídy a zařadit se mezi své vrstevníky, respektovat jejich rozdílné vlastnosti, schopnosti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a dovednosti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adaptovat se na život ve škole, aktivně zvládat požadavky plynoucí z prostředí školy i jeho běžných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proměn (vnímat základní pravidla jednání ve skupině, podílet se na nich a řídit se jimi, podřídit se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rozhodnutí skupiny, přizpůsobit se společnému programu, spolupracovat, přijímat autoritu) a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spoluvytvářet v tomto společenství prostředí pohody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vnímat umělecké a kulturní podněty, pozorně poslouchat, sledovat se zájmem literární, dramatické či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hudební představení a hodnotit svoje zážitky (říci, co bylo zajímavé, co je zaujalo)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  <w:r w:rsidRPr="00DF02B1">
        <w:rPr>
          <w:b/>
          <w:sz w:val="22"/>
          <w:szCs w:val="22"/>
        </w:rPr>
        <w:t>5. DÍTĚ A SVĚT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seznamování s místem a prostředím, ve kterém dítě žije, a vytváření pozitivního vztahu k němu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elementárního povědomí o širším přírodním, kulturním i technickém prostředí, o jejich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rozmanitosti, vývoji a neustálých proměnách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schopnosti přizpůsobovat se podmínkám vnějšího prostředí i jeho změnám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orientovat se bezpečně ve známém prostředí i v životě tohoto prostředí (doma, v budově mateřské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školy, v blízkém okolí)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- zvládat běžné činnosti a požadavky kladené na dítě i jednoduché praktické situace, které se doma a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  v mateřské škole opakují, chovat se přiměřeně a bezpečně doma i na veřejnosti (na ulici, na hřišti, v </w:t>
      </w:r>
    </w:p>
    <w:p w:rsidR="00DE5021" w:rsidRPr="00DF02B1" w:rsidRDefault="00DE5021" w:rsidP="00DE5021">
      <w:pPr>
        <w:pStyle w:val="Default"/>
        <w:autoSpaceDE/>
        <w:adjustRightInd/>
        <w:rPr>
          <w:sz w:val="22"/>
          <w:szCs w:val="22"/>
        </w:rPr>
      </w:pPr>
      <w:r w:rsidRPr="00DF02B1">
        <w:rPr>
          <w:sz w:val="22"/>
          <w:szCs w:val="22"/>
        </w:rPr>
        <w:t xml:space="preserve">obchodě, u lékaře apod.)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vnímat, že svět má svůj řád, že je rozmanitý a pozoruhodný, nekonečně pestrý a různorodý – jak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svět přírody, tak i svět lidí (mít elementární povědomí o existenci různých národů a kultur, různých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zemích, o planetě Zemi, vesmíru apod.)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  <w:u w:val="single"/>
        </w:rPr>
      </w:pPr>
      <w:r w:rsidRPr="00DF02B1">
        <w:rPr>
          <w:sz w:val="22"/>
          <w:szCs w:val="22"/>
        </w:rPr>
        <w:t xml:space="preserve">Téma:  </w:t>
      </w:r>
      <w:r w:rsidRPr="00DF02B1">
        <w:rPr>
          <w:b/>
          <w:sz w:val="22"/>
          <w:szCs w:val="22"/>
          <w:u w:val="single"/>
        </w:rPr>
        <w:t>STŘÍBRNÁ ZIMA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 xml:space="preserve">Charakteristika: </w:t>
      </w:r>
    </w:p>
    <w:p w:rsidR="00911E3A" w:rsidRPr="00DF02B1" w:rsidRDefault="00DE5021" w:rsidP="00DE5021">
      <w:pPr>
        <w:rPr>
          <w:color w:val="000000" w:themeColor="text1"/>
          <w:sz w:val="22"/>
          <w:szCs w:val="22"/>
        </w:rPr>
      </w:pPr>
      <w:r w:rsidRPr="00DF02B1">
        <w:rPr>
          <w:sz w:val="22"/>
          <w:szCs w:val="22"/>
        </w:rPr>
        <w:t>Přiblížíme dětem charakteristické znaky zimy, změny počasí. Prostřednictvím zimních sportů povedeme děti k poznání, že je pohyb pro nás důležitý, stejně jako péče o naše tělo a zdraví.Seznámíme se s tradicí svátku sv.Barbory,sv.Lucie  nebo sv. Mikuláše.  Zaměříme se na historii Vánoc, vánoční tradice a zvyky, přípravu.</w:t>
      </w:r>
      <w:r w:rsidR="00911E3A" w:rsidRPr="00DF02B1">
        <w:rPr>
          <w:sz w:val="22"/>
          <w:szCs w:val="22"/>
        </w:rPr>
        <w:t xml:space="preserve"> Oslavíme svátek Tří králů.</w:t>
      </w:r>
      <w:r w:rsidRPr="00DF02B1">
        <w:rPr>
          <w:sz w:val="22"/>
          <w:szCs w:val="22"/>
        </w:rPr>
        <w:t xml:space="preserve"> Společně se školáky se budeme připravovat na zápis do 1. třídy. Seznámíme se se životem zvířat v zimě. Seznámíme se s lidovými zvyky </w:t>
      </w:r>
      <w:r w:rsidRPr="00DF02B1">
        <w:rPr>
          <w:color w:val="000000" w:themeColor="text1"/>
          <w:sz w:val="22"/>
          <w:szCs w:val="22"/>
        </w:rPr>
        <w:t>a tradicemi v období masopustu. Vedeme děti společně prožít radost a veselí, poznat humor a vtip a umět ho citlivě a vhodně použít.</w:t>
      </w:r>
      <w:r w:rsidR="004B10A2" w:rsidRPr="00DF02B1">
        <w:rPr>
          <w:color w:val="000000" w:themeColor="text1"/>
          <w:sz w:val="22"/>
          <w:szCs w:val="22"/>
        </w:rPr>
        <w:t xml:space="preserve"> </w:t>
      </w:r>
    </w:p>
    <w:p w:rsidR="00911E3A" w:rsidRPr="00DF02B1" w:rsidRDefault="00911E3A" w:rsidP="00DE5021">
      <w:pPr>
        <w:rPr>
          <w:color w:val="000000" w:themeColor="text1"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Budeme prohlubovat pozitivní postoje k jednoduchým pracovním činnostem a řemeslům.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  <w:u w:val="single"/>
        </w:rPr>
      </w:pPr>
      <w:r w:rsidRPr="00DF02B1">
        <w:rPr>
          <w:b/>
          <w:sz w:val="22"/>
          <w:szCs w:val="22"/>
        </w:rPr>
        <w:t>Klíčové kompetence:</w:t>
      </w:r>
    </w:p>
    <w:p w:rsidR="00DE5021" w:rsidRPr="00DF02B1" w:rsidRDefault="00DE5021" w:rsidP="00DE5021">
      <w:pPr>
        <w:suppressAutoHyphens/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sz w:val="22"/>
          <w:szCs w:val="22"/>
          <w:u w:val="single"/>
        </w:rPr>
        <w:t>kompetence k učení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</w:p>
    <w:p w:rsidR="00DE5021" w:rsidRPr="00DF02B1" w:rsidRDefault="00DE5021" w:rsidP="00DE5021">
      <w:pPr>
        <w:suppressAutoHyphens/>
        <w:rPr>
          <w:sz w:val="22"/>
          <w:szCs w:val="22"/>
        </w:rPr>
      </w:pPr>
      <w:r w:rsidRPr="00DF02B1">
        <w:rPr>
          <w:sz w:val="22"/>
          <w:szCs w:val="22"/>
        </w:rPr>
        <w:t>- učí se s chutí, pokud se mu dostává uznání a ocenění</w:t>
      </w:r>
    </w:p>
    <w:p w:rsidR="00DE5021" w:rsidRPr="00DF02B1" w:rsidRDefault="00DE5021" w:rsidP="00DE5021">
      <w:pPr>
        <w:rPr>
          <w:sz w:val="22"/>
          <w:szCs w:val="22"/>
          <w:u w:val="single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sz w:val="22"/>
          <w:szCs w:val="22"/>
          <w:u w:val="single"/>
        </w:rPr>
        <w:t>kompetence k řešení problémů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zpřesňuje si početní představy, užívá čísel a matematických pojmů, vnímá  elementární matematické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souvislosti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nebojí se chybovat, pokud nachází pozitivní ocenění nejen za úspěch, ale také za snahu</w:t>
      </w:r>
    </w:p>
    <w:p w:rsidR="00DE5021" w:rsidRPr="00DF02B1" w:rsidRDefault="00DE5021" w:rsidP="00DE5021">
      <w:pPr>
        <w:rPr>
          <w:sz w:val="22"/>
          <w:szCs w:val="22"/>
          <w:u w:val="single"/>
        </w:rPr>
      </w:pPr>
      <w:r w:rsidRPr="00DF02B1">
        <w:rPr>
          <w:sz w:val="22"/>
          <w:szCs w:val="22"/>
        </w:rPr>
        <w:t>●</w:t>
      </w:r>
      <w:r w:rsidRPr="00DF02B1">
        <w:rPr>
          <w:sz w:val="22"/>
          <w:szCs w:val="22"/>
          <w:u w:val="single"/>
        </w:rPr>
        <w:t>komunikační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dokáže se vyjadřovat a sdělovat své prožitky, pocity a nálady různými prostředky (řečovými,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výtvarnými,  hudebními, dramatickými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komunikuje v běžných situacích bez zábran a ostychu s dětmi i s dospělými, chápe, že být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komunikativní, vstřícné, iniciativní a aktivní je výhodou</w:t>
      </w:r>
    </w:p>
    <w:p w:rsidR="00DE5021" w:rsidRPr="00DF02B1" w:rsidRDefault="00DE5021" w:rsidP="00DE5021">
      <w:pPr>
        <w:rPr>
          <w:sz w:val="22"/>
          <w:szCs w:val="22"/>
          <w:u w:val="single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sz w:val="22"/>
          <w:szCs w:val="22"/>
          <w:u w:val="single"/>
        </w:rPr>
        <w:t>sociální a personální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se spolupodílí  na společných rozhodnutích, přijímá vyjasněné a zdůvodněné povinnosti,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dodržuje dohodnutá a pochopená pravidla a přizpůsobuje se jim</w:t>
      </w:r>
    </w:p>
    <w:p w:rsidR="00DE5021" w:rsidRPr="00DF02B1" w:rsidRDefault="00DE5021" w:rsidP="00DE5021">
      <w:pPr>
        <w:pStyle w:val="Odstavecseseznamem"/>
        <w:ind w:left="0"/>
        <w:rPr>
          <w:rFonts w:ascii="Times New Roman" w:eastAsia="Times New Roman" w:hAnsi="Times New Roman"/>
        </w:rPr>
      </w:pPr>
      <w:r w:rsidRPr="00DF02B1">
        <w:rPr>
          <w:rFonts w:ascii="Times New Roman" w:hAnsi="Times New Roman"/>
        </w:rPr>
        <w:t xml:space="preserve">- chápe, že nespravedlnost, ubližování, ponižování, lhostejnost, agresivita a násilí se   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nevyplácí a že vzniklé konflikty je lépe řešit dohodou, dokáže se bránit projevům násilí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>jiného dítěte, ponižování a ubližování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eastAsia="Times New Roman" w:hAnsi="Times New Roman"/>
        </w:rPr>
        <w:t xml:space="preserve">● </w:t>
      </w:r>
      <w:r w:rsidRPr="00DF02B1">
        <w:rPr>
          <w:rFonts w:ascii="Times New Roman" w:hAnsi="Times New Roman"/>
          <w:u w:val="single"/>
        </w:rPr>
        <w:t>činnostní a občanské kompetence</w:t>
      </w:r>
      <w:r w:rsidRPr="00DF02B1">
        <w:rPr>
          <w:rFonts w:ascii="Times New Roman" w:hAnsi="Times New Roman"/>
        </w:rPr>
        <w:tab/>
      </w:r>
      <w:r w:rsidRPr="00DF02B1">
        <w:rPr>
          <w:rFonts w:ascii="Times New Roman" w:hAnsi="Times New Roman"/>
        </w:rPr>
        <w:tab/>
      </w:r>
      <w:r w:rsidRPr="00DF02B1">
        <w:rPr>
          <w:rFonts w:ascii="Times New Roman" w:hAnsi="Times New Roman"/>
        </w:rPr>
        <w:tab/>
      </w:r>
      <w:r w:rsidRPr="00DF02B1">
        <w:rPr>
          <w:rFonts w:ascii="Times New Roman" w:hAnsi="Times New Roman"/>
        </w:rPr>
        <w:tab/>
      </w:r>
      <w:r w:rsidRPr="00DF02B1">
        <w:rPr>
          <w:rFonts w:ascii="Times New Roman" w:hAnsi="Times New Roman"/>
        </w:rPr>
        <w:tab/>
      </w:r>
      <w:r w:rsidRPr="00DF02B1">
        <w:rPr>
          <w:rFonts w:ascii="Times New Roman" w:hAnsi="Times New Roman"/>
        </w:rPr>
        <w:tab/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- má základní dětskou představu o tom, co je v souladu se základními lidskými  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hodnotami a normami i co je s nimi v rozporu a snaží se podle toho chovat                  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- má smysl pro povinnost ve hře, práci i učení, k úkolům a povinnostem přistupuje  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 xml:space="preserve">odpovědně, váží si práce i úsilí druhých                                                                          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>- dbá na osobní zdraví a bezpečí svoje i druhých, chová se odpovědně s ohledem na</w:t>
      </w:r>
    </w:p>
    <w:p w:rsidR="00DE5021" w:rsidRPr="00DF02B1" w:rsidRDefault="00DE5021" w:rsidP="00DE5021">
      <w:pPr>
        <w:pStyle w:val="Odstavecseseznamem"/>
        <w:ind w:left="0"/>
        <w:rPr>
          <w:rFonts w:ascii="Times New Roman" w:hAnsi="Times New Roman"/>
        </w:rPr>
      </w:pPr>
      <w:r w:rsidRPr="00DF02B1">
        <w:rPr>
          <w:rFonts w:ascii="Times New Roman" w:hAnsi="Times New Roman"/>
        </w:rPr>
        <w:t>zdravé a bezpečné okolní prostředí (přírodní i společenské)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1.DÍTĚ A JEHO TĚLO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rozvoj pohybových schopností a zdokonalování dovedností v oblasti hrubé i jemné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motoriky, ovládání pohybového aparátu a tělesných funkcí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osvojení si poznatků a dovedností důležitých k podpoře zdraví, bezpečí, osobní pohody i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pohody prostředí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sz w:val="22"/>
          <w:szCs w:val="22"/>
        </w:rPr>
        <w:lastRenderedPageBreak/>
        <w:t>-  rozvoj a užívání všech smyslů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koordinovat lokomoci a další polohy a pohyby těla, sladit pohyb s rytmem a hudbou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ovládat koordinaci ruky a oka, zvládat jemnou motoriku (zacházet s předměty denní potřeby,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s drobnými pomůckami, s nástroji, náčiním a materiálem, zacházet s grafickým a výtvarným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materiálem, např.s tužkami, barvami, nůžkami, papírem, modelovací hmotou, zacházet s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jednoduchými hudebními nástroji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mít povědomí o některých způsobech ochrany osobního zdraví a bezpečí a o tom, kde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v případě potřeby hledat pomoc (kam se obrátit, koho přivolat, jakým způsobem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vnímat a rozlišovat pomocí všech smyslů (sluchově rozlišovat zvuky a tóny, zrakově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rozlišovat tvary předmětů a jiné specifické znaky, rozlišovat vůně, chutě, vnímat hmatem   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 xml:space="preserve">   apod.)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</w:rPr>
        <w:t>2. DÍTĚ A JEHO PSYCHIKA</w:t>
      </w: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Jazyk a řeč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rozvoj řečových schopností a jazykových dovedností, receptivních (vnímání, naslouchání,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porozumění) i produktivních (výslovnosti, vytváření pojmů, mluvního projevu, vyjadřování)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osvojení si některých poznatků a dovedností, které předcházejí čtení i psaní, rozvoj zájmu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 psanou podobu jazyka i další formy sdělení verbální i neverbální (výtvarné, hudební,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pohybové, dramatické)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 xml:space="preserve">-  </w:t>
      </w:r>
      <w:r w:rsidRPr="00DF02B1">
        <w:rPr>
          <w:sz w:val="22"/>
          <w:szCs w:val="22"/>
        </w:rPr>
        <w:t xml:space="preserve">vyjadřovat samostatně a smysluplně myšlenky, nápady, pocity, mínění a  úsudky ve vhodně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formulovaných větách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učit se nová slova a aktivně je používat (ptát se na slova, kterým nerozumí)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sluchově rozlišovat začáteční a koncové slabiky a hlásky ve slovech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poznat některá písmena a číslice, popř. slova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Poznávací schopnosti a funkce, představivost a fantazie, myšlenkové operace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rozvoj tvořivosti (tvořivého myšlení, řešení problémů, tvořivého sebevyjádření)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vytváření pozitivního vztahu k intelektuálním činnostem a k učení, podpora a rozvoj zájmu o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učení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osvojení si elementárních poznatků o znakových systémech a jejich funkci (abeceda, čísla)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přemýšlet, vést jednoduché úvahy o tom, o čem přemýšlí a uvažuje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vnímat, že je zajímavé dozvídat se nové věci, využívat zkušenosti k učení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chápat základní číselné a matematické pojmy, elementární matematické souvislosti a podle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potřeby je prakticky využívat (porovnávat, uspořádávat a třídit soubory předmětů podle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určitého pravidla, orientovat se v elementárním počtu cca do šesti, chápat číselnou řadu v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rozsahu první desítky, poznat více, méně, první, poslední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více, stejně, méně, první, poslední)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učit se nazpaměť krátké texty, vědomě si je zapamatovat a vybavit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vyjadřovat svou představivost a fantazii v tvořivých činnostech (konstruktivních,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výtvarných, pohybových či dramatických) i ve slovních výpovědích k nim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Sebepojetí, city, vůle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 xml:space="preserve">- </w:t>
      </w:r>
      <w:r w:rsidRPr="00DF02B1">
        <w:rPr>
          <w:sz w:val="22"/>
          <w:szCs w:val="22"/>
        </w:rPr>
        <w:t>rozvoj schopnosti sebeovládání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- rozvoj poznatků, schopností a dovedností umožňujících pocity, získané dojmy a prožitky 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 xml:space="preserve">  vyjádřit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vyjadřovat souhlas i nesouhlas, říci „ne“v situacích, které to vyžadují (v ohrožujících,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nebezpečných či neznámých situacích), odmítnout se podílet na nedovolených či zakázaných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činnostech apod.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prožívat a dětským způsobem projevovat co cítí (soucit, radost, náklonnost), snažit se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ovládat své afektivní chování (odložit splnění svých osobních přání, zklidnit se, ztlumit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vztek, zlost, agresivitu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zachycovat a vyjadřovat své prožitky (slovně, výtvarně, pomocí hudby, hudebně-pohybovou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či dramatickou improvizací apod.)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3. DÍTĚ A TEN DRUHÝ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posilování prosociálního chování ve vztahu k ostatním lidem (v rodině, v mateřské škole, v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dětské herní skupině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rozvoj interaktivních a komunikativních dovedností verbálních i neverbálních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vytváření prosociálních postojů (rozvoj sociální citlivosti, tolerance, respektu, 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přizpůsobivosti apod.)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uvědomovat si svá práva ve vztahu k druhému, přiznávat stejná práva druhým a respektovat je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spolupracovat s ostatními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vnímat, co si druhý přeje či potřebuje, vycházet mu vstříc (chovat se citlivě a ohleduplně k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slabšímu či postiženému dítěti, mít ohled na druhého a soucítit s ním, nabídnout mu pomoc)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chápat, že všichni lidé (děti) mají stejnou hodnotu, přestože je každý jiný (jinak vypadá,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jinak se chová, něco jiného umí či neumí apod.), že osobní, resp. osobnostní odlišnosti jsou   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 xml:space="preserve">   přirozené 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4. DÍTĚ A SPOLEČNOST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rozvoj schopnosti žít ve společenství ostatních lidí (spolupracovat, spolupodílet se),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přináležet k tomuto společenství (ke třídě, rodině, k ostatním dětem) a vnímat a přejímat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základní hodnoty v tomto společenství uznávané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vytvoření základů aktivních postojů ke světu, k životu, pozitivních vztahů ke kultuře a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umění, rozvoj dovedností umožňujících tyto vztahy a postoje vyjadřovat a projevovat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vyjednávat s dětmi i dospělými ve svém okolí, domluvit se na společném řešení (v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jednoduchých situacích samostatně, jinak s pomocí)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utvořit si základní dětskou představu o pravidlech chování a společenských normách, co je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v souladu s nimi a co proti nim a ve vývojově odpovídajících situacích se podle této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představy chovat (doma, v mateřské škole i na veřejnosti)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chovat se zdvořile, přistupovat k druhým lidem, k dospělým i k dětem, bez předsudků, s 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úctou k jejich osobě, vážit si jejich práce a úsilí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zacházet šetrně s vlastními i cizími pomůckami, hračkami, věcmi denní potřeby, s knížkami,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s penězi apod.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porozumět běžným neverbálním projevům citových prožitků a nálad druhých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5. DÍTĚ A SVĚT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vytváření elementárního povědomí o širším přírodním, kulturním i technickém prostředí, o 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jejich rozmanitosti, vývoji a neustálých proměnách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pochopení, že změny způsobené lidskou činností mohou prostředí chránit a zlepšovat, ale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také poškozovat a ničit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vnímat, že svět má svůj řád, že je rozmanitý a pozoruhodný, nekonečně pestrý a různorodý -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jak svět přírody, tak i svět lidí (mít elementární povědomí o existenci různých národů a kultur,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různých zemích, o planetě Zemi, vesmíru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porozumět, že změny jsou přirozené a samozřejmé (všechno kolem se mění, vyvíjí,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pohybuje a proměňuje) a že s těmito změnami je třeba v životě počítat, přizpůsobovat se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běžně proměnlivým okolnostem doma i v mateřské škole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u w:val="single"/>
          <w:lang w:val="de-DE"/>
        </w:rPr>
      </w:pPr>
      <w:r w:rsidRPr="00DF02B1">
        <w:rPr>
          <w:sz w:val="22"/>
          <w:szCs w:val="22"/>
          <w:lang w:val="de-DE"/>
        </w:rPr>
        <w:t xml:space="preserve">Téma: </w:t>
      </w:r>
      <w:r w:rsidRPr="00DF02B1">
        <w:rPr>
          <w:b/>
          <w:sz w:val="22"/>
          <w:szCs w:val="22"/>
          <w:u w:val="single"/>
          <w:lang w:val="de-DE"/>
        </w:rPr>
        <w:t>DUHOVÉ JARO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>Charakteristika: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de-DE"/>
        </w:rPr>
        <w:t>Zam</w:t>
      </w:r>
      <w:r w:rsidRPr="00DF02B1">
        <w:rPr>
          <w:sz w:val="22"/>
          <w:szCs w:val="22"/>
        </w:rPr>
        <w:t>ěř</w:t>
      </w:r>
      <w:r w:rsidRPr="00DF02B1">
        <w:rPr>
          <w:sz w:val="22"/>
          <w:szCs w:val="22"/>
          <w:lang w:val="de-DE"/>
        </w:rPr>
        <w:t>íme se na zm</w:t>
      </w:r>
      <w:r w:rsidRPr="00DF02B1">
        <w:rPr>
          <w:sz w:val="22"/>
          <w:szCs w:val="22"/>
        </w:rPr>
        <w:t>ěny v</w:t>
      </w:r>
      <w:r w:rsidRPr="00DF02B1">
        <w:rPr>
          <w:sz w:val="22"/>
          <w:szCs w:val="22"/>
          <w:lang w:val="de-DE"/>
        </w:rPr>
        <w:t> p</w:t>
      </w:r>
      <w:r w:rsidRPr="00DF02B1">
        <w:rPr>
          <w:sz w:val="22"/>
          <w:szCs w:val="22"/>
        </w:rPr>
        <w:t>ř</w:t>
      </w:r>
      <w:r w:rsidRPr="00DF02B1">
        <w:rPr>
          <w:sz w:val="22"/>
          <w:szCs w:val="22"/>
          <w:lang w:val="de-DE"/>
        </w:rPr>
        <w:t>írod</w:t>
      </w:r>
      <w:r w:rsidRPr="00DF02B1">
        <w:rPr>
          <w:sz w:val="22"/>
          <w:szCs w:val="22"/>
        </w:rPr>
        <w:t>ě spojen</w:t>
      </w:r>
      <w:r w:rsidRPr="00DF02B1">
        <w:rPr>
          <w:sz w:val="22"/>
          <w:szCs w:val="22"/>
          <w:lang w:val="de-DE"/>
        </w:rPr>
        <w:t>é s p</w:t>
      </w:r>
      <w:r w:rsidRPr="00DF02B1">
        <w:rPr>
          <w:sz w:val="22"/>
          <w:szCs w:val="22"/>
        </w:rPr>
        <w:t>ř</w:t>
      </w:r>
      <w:r w:rsidRPr="00DF02B1">
        <w:rPr>
          <w:sz w:val="22"/>
          <w:szCs w:val="22"/>
          <w:lang w:val="de-DE"/>
        </w:rPr>
        <w:t>íchodem</w:t>
      </w:r>
      <w:r w:rsidR="00D148F7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jara. V tomto</w:t>
      </w:r>
      <w:r w:rsidR="00D148F7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období se sna</w:t>
      </w:r>
      <w:r w:rsidRPr="00DF02B1">
        <w:rPr>
          <w:sz w:val="22"/>
          <w:szCs w:val="22"/>
        </w:rPr>
        <w:t>ž</w:t>
      </w:r>
      <w:r w:rsidRPr="00DF02B1">
        <w:rPr>
          <w:sz w:val="22"/>
          <w:szCs w:val="22"/>
          <w:lang w:val="de-DE"/>
        </w:rPr>
        <w:t>íme v d</w:t>
      </w:r>
      <w:r w:rsidRPr="00DF02B1">
        <w:rPr>
          <w:sz w:val="22"/>
          <w:szCs w:val="22"/>
        </w:rPr>
        <w:t>ětech upevňovat soun</w:t>
      </w:r>
      <w:r w:rsidRPr="00DF02B1">
        <w:rPr>
          <w:sz w:val="22"/>
          <w:szCs w:val="22"/>
          <w:lang w:val="de-DE"/>
        </w:rPr>
        <w:t>ále</w:t>
      </w:r>
      <w:r w:rsidRPr="00DF02B1">
        <w:rPr>
          <w:sz w:val="22"/>
          <w:szCs w:val="22"/>
        </w:rPr>
        <w:t>žitost s</w:t>
      </w:r>
      <w:r w:rsidRPr="00DF02B1">
        <w:rPr>
          <w:sz w:val="22"/>
          <w:szCs w:val="22"/>
          <w:lang w:val="de-DE"/>
        </w:rPr>
        <w:t> </w:t>
      </w:r>
      <w:r w:rsidRPr="00DF02B1">
        <w:rPr>
          <w:sz w:val="22"/>
          <w:szCs w:val="22"/>
        </w:rPr>
        <w:t>živou i neživou př</w:t>
      </w:r>
      <w:r w:rsidRPr="00DF02B1">
        <w:rPr>
          <w:sz w:val="22"/>
          <w:szCs w:val="22"/>
          <w:lang w:val="de-DE"/>
        </w:rPr>
        <w:t>írodou, mít</w:t>
      </w:r>
      <w:r w:rsidR="00D148F7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vztah a chránit</w:t>
      </w:r>
      <w:r w:rsidR="00D148F7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</w:rPr>
        <w:t>životn</w:t>
      </w:r>
      <w:r w:rsidRPr="00DF02B1">
        <w:rPr>
          <w:sz w:val="22"/>
          <w:szCs w:val="22"/>
          <w:lang w:val="de-DE"/>
        </w:rPr>
        <w:t>í prost</w:t>
      </w:r>
      <w:r w:rsidRPr="00DF02B1">
        <w:rPr>
          <w:sz w:val="22"/>
          <w:szCs w:val="22"/>
        </w:rPr>
        <w:t>řed</w:t>
      </w:r>
      <w:r w:rsidRPr="00DF02B1">
        <w:rPr>
          <w:sz w:val="22"/>
          <w:szCs w:val="22"/>
          <w:lang w:val="de-DE"/>
        </w:rPr>
        <w:t>í, seznamovat se se</w:t>
      </w:r>
      <w:r w:rsidR="00D148F7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sv</w:t>
      </w:r>
      <w:r w:rsidRPr="00DF02B1">
        <w:rPr>
          <w:sz w:val="22"/>
          <w:szCs w:val="22"/>
        </w:rPr>
        <w:t>ětem</w:t>
      </w:r>
      <w:r w:rsidR="00911E3A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zv</w:t>
      </w:r>
      <w:r w:rsidRPr="00DF02B1">
        <w:rPr>
          <w:sz w:val="22"/>
          <w:szCs w:val="22"/>
          <w:lang w:val="de-DE"/>
        </w:rPr>
        <w:t>í</w:t>
      </w:r>
      <w:r w:rsidRPr="00DF02B1">
        <w:rPr>
          <w:sz w:val="22"/>
          <w:szCs w:val="22"/>
        </w:rPr>
        <w:t>řat</w:t>
      </w:r>
      <w:r w:rsidR="004B10A2" w:rsidRPr="00DF02B1">
        <w:rPr>
          <w:sz w:val="22"/>
          <w:szCs w:val="22"/>
        </w:rPr>
        <w:t xml:space="preserve">, hmyzu </w:t>
      </w:r>
      <w:r w:rsidRPr="00DF02B1">
        <w:rPr>
          <w:sz w:val="22"/>
          <w:szCs w:val="22"/>
        </w:rPr>
        <w:t xml:space="preserve"> a rostlin. Budeme se tak</w:t>
      </w:r>
      <w:r w:rsidRPr="00DF02B1">
        <w:rPr>
          <w:sz w:val="22"/>
          <w:szCs w:val="22"/>
          <w:lang w:val="en-US"/>
        </w:rPr>
        <w:t>é seznamovat s hrdiny</w:t>
      </w:r>
      <w:r w:rsidR="00D148F7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pohádek a poznáva</w:t>
      </w:r>
      <w:r w:rsidR="00D148F7" w:rsidRPr="00DF02B1">
        <w:rPr>
          <w:sz w:val="22"/>
          <w:szCs w:val="22"/>
          <w:lang w:val="en-US"/>
        </w:rPr>
        <w:t>t l</w:t>
      </w:r>
      <w:r w:rsidRPr="00DF02B1">
        <w:rPr>
          <w:sz w:val="22"/>
          <w:szCs w:val="22"/>
          <w:lang w:val="en-US"/>
        </w:rPr>
        <w:t>idové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zvyky a tradice a svátky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např. Velikonoce.Budeme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upev</w:t>
      </w:r>
      <w:r w:rsidRPr="00DF02B1">
        <w:rPr>
          <w:sz w:val="22"/>
          <w:szCs w:val="22"/>
        </w:rPr>
        <w:t>ňovat znalosti v</w:t>
      </w:r>
      <w:r w:rsidRPr="00DF02B1">
        <w:rPr>
          <w:sz w:val="22"/>
          <w:szCs w:val="22"/>
          <w:lang w:val="en-US"/>
        </w:rPr>
        <w:t> dopravním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ruchu, dopravních prost</w:t>
      </w:r>
      <w:r w:rsidRPr="00DF02B1">
        <w:rPr>
          <w:sz w:val="22"/>
          <w:szCs w:val="22"/>
        </w:rPr>
        <w:t>ředc</w:t>
      </w:r>
      <w:r w:rsidRPr="00DF02B1">
        <w:rPr>
          <w:sz w:val="22"/>
          <w:szCs w:val="22"/>
          <w:lang w:val="en-US"/>
        </w:rPr>
        <w:t>ích, rozvíjet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schopnosti, odhadnout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rizika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nedodr</w:t>
      </w:r>
      <w:r w:rsidRPr="00DF02B1">
        <w:rPr>
          <w:sz w:val="22"/>
          <w:szCs w:val="22"/>
        </w:rPr>
        <w:t>žov</w:t>
      </w:r>
      <w:r w:rsidRPr="00DF02B1">
        <w:rPr>
          <w:sz w:val="22"/>
          <w:szCs w:val="22"/>
          <w:lang w:val="en-US"/>
        </w:rPr>
        <w:t>áním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dopravních p</w:t>
      </w:r>
      <w:r w:rsidRPr="00DF02B1">
        <w:rPr>
          <w:sz w:val="22"/>
          <w:szCs w:val="22"/>
        </w:rPr>
        <w:t>ředpisů a jejich n</w:t>
      </w:r>
      <w:r w:rsidRPr="00DF02B1">
        <w:rPr>
          <w:sz w:val="22"/>
          <w:szCs w:val="22"/>
          <w:lang w:val="en-US"/>
        </w:rPr>
        <w:t>ásledky.</w:t>
      </w:r>
      <w:r w:rsidR="00911E3A" w:rsidRPr="00DF02B1">
        <w:rPr>
          <w:sz w:val="22"/>
          <w:szCs w:val="22"/>
          <w:lang w:val="en-US"/>
        </w:rPr>
        <w:t>Seznámíme se s IZS. Zaměříme se na u</w:t>
      </w:r>
      <w:r w:rsidRPr="00DF02B1">
        <w:rPr>
          <w:sz w:val="22"/>
          <w:szCs w:val="22"/>
          <w:lang w:val="en-US"/>
        </w:rPr>
        <w:t>pev</w:t>
      </w:r>
      <w:r w:rsidRPr="00DF02B1">
        <w:rPr>
          <w:sz w:val="22"/>
          <w:szCs w:val="22"/>
        </w:rPr>
        <w:t>ňov</w:t>
      </w:r>
      <w:r w:rsidRPr="00DF02B1">
        <w:rPr>
          <w:sz w:val="22"/>
          <w:szCs w:val="22"/>
          <w:lang w:val="en-US"/>
        </w:rPr>
        <w:t>ání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citových</w:t>
      </w:r>
      <w:r w:rsidR="004B10A2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vztah</w:t>
      </w:r>
      <w:r w:rsidRPr="00DF02B1">
        <w:rPr>
          <w:sz w:val="22"/>
          <w:szCs w:val="22"/>
        </w:rPr>
        <w:t>ů k</w:t>
      </w:r>
      <w:r w:rsidRPr="00DF02B1">
        <w:rPr>
          <w:sz w:val="22"/>
          <w:szCs w:val="22"/>
          <w:lang w:val="en-US"/>
        </w:rPr>
        <w:t> rodin</w:t>
      </w:r>
      <w:r w:rsidRPr="00DF02B1">
        <w:rPr>
          <w:sz w:val="22"/>
          <w:szCs w:val="22"/>
        </w:rPr>
        <w:t>ě a jeho členům.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b/>
          <w:bCs/>
          <w:sz w:val="22"/>
          <w:szCs w:val="22"/>
          <w:lang w:val="en-US"/>
        </w:rPr>
        <w:t>Klí</w:t>
      </w:r>
      <w:r w:rsidRPr="00DF02B1">
        <w:rPr>
          <w:b/>
          <w:bCs/>
          <w:sz w:val="22"/>
          <w:szCs w:val="22"/>
        </w:rPr>
        <w:t>čov</w:t>
      </w:r>
      <w:r w:rsidRPr="00DF02B1">
        <w:rPr>
          <w:b/>
          <w:bCs/>
          <w:sz w:val="22"/>
          <w:szCs w:val="22"/>
          <w:lang w:val="en-US"/>
        </w:rPr>
        <w:t>é kompetence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 učení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uplat</w:t>
      </w:r>
      <w:r w:rsidRPr="00DF02B1">
        <w:rPr>
          <w:sz w:val="22"/>
          <w:szCs w:val="22"/>
        </w:rPr>
        <w:t>ňuje z</w:t>
      </w:r>
      <w:r w:rsidRPr="00DF02B1">
        <w:rPr>
          <w:sz w:val="22"/>
          <w:szCs w:val="22"/>
          <w:lang w:val="en-US"/>
        </w:rPr>
        <w:t>ískanou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zku</w:t>
      </w:r>
      <w:r w:rsidRPr="00DF02B1">
        <w:rPr>
          <w:sz w:val="22"/>
          <w:szCs w:val="22"/>
        </w:rPr>
        <w:t>šenost  v</w:t>
      </w:r>
      <w:r w:rsidRPr="00DF02B1">
        <w:rPr>
          <w:sz w:val="22"/>
          <w:szCs w:val="22"/>
          <w:lang w:val="en-US"/>
        </w:rPr>
        <w:t> praktických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situacích a v dal</w:t>
      </w:r>
      <w:r w:rsidRPr="00DF02B1">
        <w:rPr>
          <w:sz w:val="22"/>
          <w:szCs w:val="22"/>
        </w:rPr>
        <w:t>š</w:t>
      </w:r>
      <w:r w:rsidRPr="00DF02B1">
        <w:rPr>
          <w:sz w:val="22"/>
          <w:szCs w:val="22"/>
          <w:lang w:val="en-US"/>
        </w:rPr>
        <w:t>ím u</w:t>
      </w:r>
      <w:r w:rsidRPr="00DF02B1">
        <w:rPr>
          <w:sz w:val="22"/>
          <w:szCs w:val="22"/>
        </w:rPr>
        <w:t>čen</w:t>
      </w:r>
      <w:r w:rsidRPr="00DF02B1">
        <w:rPr>
          <w:sz w:val="22"/>
          <w:szCs w:val="22"/>
          <w:lang w:val="en-US"/>
        </w:rPr>
        <w:t>í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- klade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otázky a hledá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na n</w:t>
      </w:r>
      <w:r w:rsidRPr="00DF02B1">
        <w:rPr>
          <w:sz w:val="22"/>
          <w:szCs w:val="22"/>
        </w:rPr>
        <w:t>ě odpovědi, aktivně si vš</w:t>
      </w:r>
      <w:r w:rsidRPr="00DF02B1">
        <w:rPr>
          <w:sz w:val="22"/>
          <w:szCs w:val="22"/>
          <w:lang w:val="en-US"/>
        </w:rPr>
        <w:t>ímá co se kolem n</w:t>
      </w:r>
      <w:r w:rsidRPr="00DF02B1">
        <w:rPr>
          <w:sz w:val="22"/>
          <w:szCs w:val="22"/>
        </w:rPr>
        <w:t xml:space="preserve">ěho děje; chce   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porozum</w:t>
      </w:r>
      <w:r w:rsidRPr="00DF02B1">
        <w:rPr>
          <w:sz w:val="22"/>
          <w:szCs w:val="22"/>
        </w:rPr>
        <w:t>ět věcem, jevům a dějům, kter</w:t>
      </w:r>
      <w:r w:rsidRPr="00DF02B1">
        <w:rPr>
          <w:sz w:val="22"/>
          <w:szCs w:val="22"/>
          <w:lang w:val="en-US"/>
        </w:rPr>
        <w:t>é kolem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sebe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 xml:space="preserve">vidí; poznává, </w:t>
      </w:r>
      <w:r w:rsidRPr="00DF02B1">
        <w:rPr>
          <w:sz w:val="22"/>
          <w:szCs w:val="22"/>
        </w:rPr>
        <w:t>že se může mnoh</w:t>
      </w:r>
      <w:r w:rsidRPr="00DF02B1">
        <w:rPr>
          <w:sz w:val="22"/>
          <w:szCs w:val="22"/>
          <w:lang w:val="en-US"/>
        </w:rPr>
        <w:t>ému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nau</w:t>
      </w:r>
      <w:r w:rsidRPr="00DF02B1">
        <w:rPr>
          <w:sz w:val="22"/>
          <w:szCs w:val="22"/>
        </w:rPr>
        <w:t>čit, raduje se z</w:t>
      </w:r>
      <w:r w:rsidRPr="00DF02B1">
        <w:rPr>
          <w:sz w:val="22"/>
          <w:szCs w:val="22"/>
          <w:lang w:val="en-US"/>
        </w:rPr>
        <w:t> toho, co samo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dokázalo a zvládlo</w:t>
      </w:r>
    </w:p>
    <w:p w:rsidR="00DE5021" w:rsidRPr="00DF02B1" w:rsidRDefault="00DE5021" w:rsidP="00DE5021">
      <w:pPr>
        <w:autoSpaceDE w:val="0"/>
        <w:autoSpaceDN w:val="0"/>
        <w:adjustRightInd w:val="0"/>
        <w:rPr>
          <w:iCs/>
          <w:sz w:val="22"/>
          <w:szCs w:val="22"/>
          <w:u w:val="single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iCs/>
          <w:sz w:val="22"/>
          <w:szCs w:val="22"/>
          <w:u w:val="single"/>
          <w:lang w:val="en-US"/>
        </w:rPr>
        <w:t>kompetence k </w:t>
      </w:r>
      <w:r w:rsidRPr="00DF02B1">
        <w:rPr>
          <w:iCs/>
          <w:sz w:val="22"/>
          <w:szCs w:val="22"/>
          <w:u w:val="single"/>
        </w:rPr>
        <w:t>řešen</w:t>
      </w:r>
      <w:r w:rsidRPr="00DF02B1">
        <w:rPr>
          <w:iCs/>
          <w:sz w:val="22"/>
          <w:szCs w:val="22"/>
          <w:u w:val="single"/>
          <w:lang w:val="en-US"/>
        </w:rPr>
        <w:t>í problém</w:t>
      </w:r>
      <w:r w:rsidRPr="00DF02B1">
        <w:rPr>
          <w:iCs/>
          <w:sz w:val="22"/>
          <w:szCs w:val="22"/>
          <w:u w:val="single"/>
        </w:rPr>
        <w:t>ů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si v</w:t>
      </w:r>
      <w:r w:rsidRPr="00DF02B1">
        <w:rPr>
          <w:sz w:val="22"/>
          <w:szCs w:val="22"/>
        </w:rPr>
        <w:t>š</w:t>
      </w:r>
      <w:r w:rsidRPr="00DF02B1">
        <w:rPr>
          <w:sz w:val="22"/>
          <w:szCs w:val="22"/>
          <w:lang w:val="en-US"/>
        </w:rPr>
        <w:t>ímá d</w:t>
      </w:r>
      <w:r w:rsidRPr="00DF02B1">
        <w:rPr>
          <w:sz w:val="22"/>
          <w:szCs w:val="22"/>
        </w:rPr>
        <w:t>ěn</w:t>
      </w:r>
      <w:r w:rsidRPr="00DF02B1">
        <w:rPr>
          <w:sz w:val="22"/>
          <w:szCs w:val="22"/>
          <w:lang w:val="en-US"/>
        </w:rPr>
        <w:t xml:space="preserve">í </w:t>
      </w:r>
      <w:r w:rsidR="00B01C90" w:rsidRPr="00DF02B1">
        <w:rPr>
          <w:sz w:val="22"/>
          <w:szCs w:val="22"/>
          <w:lang w:val="en-US"/>
        </w:rPr>
        <w:t xml:space="preserve">I </w:t>
      </w:r>
      <w:r w:rsidRPr="00DF02B1">
        <w:rPr>
          <w:sz w:val="22"/>
          <w:szCs w:val="22"/>
          <w:lang w:val="en-US"/>
        </w:rPr>
        <w:t>problém</w:t>
      </w:r>
      <w:r w:rsidRPr="00DF02B1">
        <w:rPr>
          <w:sz w:val="22"/>
          <w:szCs w:val="22"/>
        </w:rPr>
        <w:t>ů v</w:t>
      </w:r>
      <w:r w:rsidRPr="00DF02B1">
        <w:rPr>
          <w:sz w:val="22"/>
          <w:szCs w:val="22"/>
          <w:lang w:val="en-US"/>
        </w:rPr>
        <w:t> bezprost</w:t>
      </w:r>
      <w:r w:rsidRPr="00DF02B1">
        <w:rPr>
          <w:sz w:val="22"/>
          <w:szCs w:val="22"/>
        </w:rPr>
        <w:t>ředn</w:t>
      </w:r>
      <w:r w:rsidRPr="00DF02B1">
        <w:rPr>
          <w:sz w:val="22"/>
          <w:szCs w:val="22"/>
          <w:lang w:val="en-US"/>
        </w:rPr>
        <w:t>ím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okolí; p</w:t>
      </w:r>
      <w:r w:rsidRPr="00DF02B1">
        <w:rPr>
          <w:sz w:val="22"/>
          <w:szCs w:val="22"/>
        </w:rPr>
        <w:t>řirozenou</w:t>
      </w:r>
      <w:r w:rsidR="00B01C90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motivac</w:t>
      </w:r>
      <w:r w:rsidRPr="00DF02B1">
        <w:rPr>
          <w:sz w:val="22"/>
          <w:szCs w:val="22"/>
          <w:lang w:val="en-US"/>
        </w:rPr>
        <w:t>í k </w:t>
      </w:r>
      <w:r w:rsidRPr="00DF02B1">
        <w:rPr>
          <w:sz w:val="22"/>
          <w:szCs w:val="22"/>
        </w:rPr>
        <w:t>řešen</w:t>
      </w:r>
      <w:r w:rsidRPr="00DF02B1">
        <w:rPr>
          <w:sz w:val="22"/>
          <w:szCs w:val="22"/>
          <w:lang w:val="en-US"/>
        </w:rPr>
        <w:t>í dal</w:t>
      </w:r>
      <w:r w:rsidRPr="00DF02B1">
        <w:rPr>
          <w:sz w:val="22"/>
          <w:szCs w:val="22"/>
        </w:rPr>
        <w:t>š</w:t>
      </w:r>
      <w:r w:rsidRPr="00DF02B1">
        <w:rPr>
          <w:sz w:val="22"/>
          <w:szCs w:val="22"/>
          <w:lang w:val="en-US"/>
        </w:rPr>
        <w:t>ích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problém</w:t>
      </w:r>
      <w:r w:rsidRPr="00DF02B1">
        <w:rPr>
          <w:sz w:val="22"/>
          <w:szCs w:val="22"/>
        </w:rPr>
        <w:t>ů a situac</w:t>
      </w:r>
      <w:r w:rsidRPr="00DF02B1">
        <w:rPr>
          <w:sz w:val="22"/>
          <w:szCs w:val="22"/>
          <w:lang w:val="en-US"/>
        </w:rPr>
        <w:t>í, je pro n</w:t>
      </w:r>
      <w:r w:rsidRPr="00DF02B1">
        <w:rPr>
          <w:sz w:val="22"/>
          <w:szCs w:val="22"/>
        </w:rPr>
        <w:t>ěj</w:t>
      </w:r>
      <w:r w:rsidR="00B01C90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pozitivn</w:t>
      </w:r>
      <w:r w:rsidRPr="00DF02B1">
        <w:rPr>
          <w:sz w:val="22"/>
          <w:szCs w:val="22"/>
          <w:lang w:val="en-US"/>
        </w:rPr>
        <w:t>í odezva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na</w:t>
      </w:r>
      <w:r w:rsidR="00B01C90" w:rsidRPr="00DF02B1">
        <w:rPr>
          <w:sz w:val="22"/>
          <w:szCs w:val="22"/>
          <w:lang w:val="en-US"/>
        </w:rPr>
        <w:t xml:space="preserve">  </w:t>
      </w:r>
      <w:r w:rsidRPr="00DF02B1">
        <w:rPr>
          <w:sz w:val="22"/>
          <w:szCs w:val="22"/>
          <w:lang w:val="en-US"/>
        </w:rPr>
        <w:t>aktivní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zájem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- </w:t>
      </w:r>
      <w:r w:rsidRPr="00DF02B1">
        <w:rPr>
          <w:sz w:val="22"/>
          <w:szCs w:val="22"/>
        </w:rPr>
        <w:t>řeš</w:t>
      </w:r>
      <w:r w:rsidRPr="00DF02B1">
        <w:rPr>
          <w:sz w:val="22"/>
          <w:szCs w:val="22"/>
          <w:lang w:val="en-US"/>
        </w:rPr>
        <w:t>í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problémy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na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základ</w:t>
      </w:r>
      <w:r w:rsidRPr="00DF02B1">
        <w:rPr>
          <w:sz w:val="22"/>
          <w:szCs w:val="22"/>
        </w:rPr>
        <w:t>ě bezprostředn</w:t>
      </w:r>
      <w:r w:rsidRPr="00DF02B1">
        <w:rPr>
          <w:sz w:val="22"/>
          <w:szCs w:val="22"/>
          <w:lang w:val="en-US"/>
        </w:rPr>
        <w:t>í zku</w:t>
      </w:r>
      <w:r w:rsidRPr="00DF02B1">
        <w:rPr>
          <w:sz w:val="22"/>
          <w:szCs w:val="22"/>
        </w:rPr>
        <w:t xml:space="preserve">šenosti; postupuje cestou pokusu omylu, 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zkou</w:t>
      </w:r>
      <w:r w:rsidRPr="00DF02B1">
        <w:rPr>
          <w:sz w:val="22"/>
          <w:szCs w:val="22"/>
        </w:rPr>
        <w:t>š</w:t>
      </w:r>
      <w:r w:rsidRPr="00DF02B1">
        <w:rPr>
          <w:sz w:val="22"/>
          <w:szCs w:val="22"/>
          <w:lang w:val="en-US"/>
        </w:rPr>
        <w:t>í, experimentuje; spontánn</w:t>
      </w:r>
      <w:r w:rsidRPr="00DF02B1">
        <w:rPr>
          <w:sz w:val="22"/>
          <w:szCs w:val="22"/>
        </w:rPr>
        <w:t>ě vym</w:t>
      </w:r>
      <w:r w:rsidRPr="00DF02B1">
        <w:rPr>
          <w:sz w:val="22"/>
          <w:szCs w:val="22"/>
          <w:lang w:val="en-US"/>
        </w:rPr>
        <w:t>ý</w:t>
      </w:r>
      <w:r w:rsidRPr="00DF02B1">
        <w:rPr>
          <w:sz w:val="22"/>
          <w:szCs w:val="22"/>
        </w:rPr>
        <w:t>šl</w:t>
      </w:r>
      <w:r w:rsidRPr="00DF02B1">
        <w:rPr>
          <w:sz w:val="22"/>
          <w:szCs w:val="22"/>
          <w:lang w:val="en-US"/>
        </w:rPr>
        <w:t xml:space="preserve">í </w:t>
      </w:r>
      <w:r w:rsidR="00B01C90" w:rsidRPr="00DF02B1">
        <w:rPr>
          <w:sz w:val="22"/>
          <w:szCs w:val="22"/>
          <w:lang w:val="en-US"/>
        </w:rPr>
        <w:t xml:space="preserve">nova </w:t>
      </w:r>
      <w:r w:rsidRPr="00DF02B1">
        <w:rPr>
          <w:sz w:val="22"/>
          <w:szCs w:val="22"/>
        </w:rPr>
        <w:t>řešen</w:t>
      </w:r>
      <w:r w:rsidRPr="00DF02B1">
        <w:rPr>
          <w:sz w:val="22"/>
          <w:szCs w:val="22"/>
          <w:lang w:val="en-US"/>
        </w:rPr>
        <w:t>í problém</w:t>
      </w:r>
      <w:r w:rsidRPr="00DF02B1">
        <w:rPr>
          <w:sz w:val="22"/>
          <w:szCs w:val="22"/>
        </w:rPr>
        <w:t>ů a situac</w:t>
      </w:r>
      <w:r w:rsidRPr="00DF02B1">
        <w:rPr>
          <w:sz w:val="22"/>
          <w:szCs w:val="22"/>
          <w:lang w:val="en-US"/>
        </w:rPr>
        <w:t>í; hledá r</w:t>
      </w:r>
      <w:r w:rsidRPr="00DF02B1">
        <w:rPr>
          <w:sz w:val="22"/>
          <w:szCs w:val="22"/>
        </w:rPr>
        <w:t>ůzn</w:t>
      </w:r>
      <w:r w:rsidRPr="00DF02B1">
        <w:rPr>
          <w:sz w:val="22"/>
          <w:szCs w:val="22"/>
          <w:lang w:val="en-US"/>
        </w:rPr>
        <w:t>é mo</w:t>
      </w:r>
      <w:r w:rsidRPr="00DF02B1">
        <w:rPr>
          <w:sz w:val="22"/>
          <w:szCs w:val="22"/>
        </w:rPr>
        <w:t>žnosti a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 xml:space="preserve">  varianty (m</w:t>
      </w:r>
      <w:r w:rsidRPr="00DF02B1">
        <w:rPr>
          <w:sz w:val="22"/>
          <w:szCs w:val="22"/>
          <w:lang w:val="en-US"/>
        </w:rPr>
        <w:t>á vlastní, originálnínápady), vyu</w:t>
      </w:r>
      <w:r w:rsidRPr="00DF02B1">
        <w:rPr>
          <w:sz w:val="22"/>
          <w:szCs w:val="22"/>
        </w:rPr>
        <w:t>ž</w:t>
      </w:r>
      <w:r w:rsidRPr="00DF02B1">
        <w:rPr>
          <w:sz w:val="22"/>
          <w:szCs w:val="22"/>
          <w:lang w:val="en-US"/>
        </w:rPr>
        <w:t>ívá p</w:t>
      </w:r>
      <w:r w:rsidRPr="00DF02B1">
        <w:rPr>
          <w:sz w:val="22"/>
          <w:szCs w:val="22"/>
        </w:rPr>
        <w:t>ři tom dosavadn</w:t>
      </w:r>
      <w:r w:rsidRPr="00DF02B1">
        <w:rPr>
          <w:sz w:val="22"/>
          <w:szCs w:val="22"/>
          <w:lang w:val="en-US"/>
        </w:rPr>
        <w:t>í  zku</w:t>
      </w:r>
      <w:r w:rsidRPr="00DF02B1">
        <w:rPr>
          <w:sz w:val="22"/>
          <w:szCs w:val="22"/>
        </w:rPr>
        <w:t xml:space="preserve">šenosti, fantazii a 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</w:rPr>
        <w:t xml:space="preserve">  představivost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en-US"/>
        </w:rPr>
        <w:t>- rozli</w:t>
      </w:r>
      <w:r w:rsidRPr="00DF02B1">
        <w:rPr>
          <w:sz w:val="22"/>
          <w:szCs w:val="22"/>
        </w:rPr>
        <w:t>šuje řešen</w:t>
      </w:r>
      <w:r w:rsidRPr="00DF02B1">
        <w:rPr>
          <w:sz w:val="22"/>
          <w:szCs w:val="22"/>
          <w:lang w:val="en-US"/>
        </w:rPr>
        <w:t>í, která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jsou funk</w:t>
      </w:r>
      <w:r w:rsidRPr="00DF02B1">
        <w:rPr>
          <w:sz w:val="22"/>
          <w:szCs w:val="22"/>
        </w:rPr>
        <w:t>čn</w:t>
      </w:r>
      <w:r w:rsidRPr="00DF02B1">
        <w:rPr>
          <w:sz w:val="22"/>
          <w:szCs w:val="22"/>
          <w:lang w:val="en-US"/>
        </w:rPr>
        <w:t xml:space="preserve">í (vedoucí k cíli) a </w:t>
      </w:r>
      <w:r w:rsidRPr="00DF02B1">
        <w:rPr>
          <w:sz w:val="22"/>
          <w:szCs w:val="22"/>
        </w:rPr>
        <w:t>řešen</w:t>
      </w:r>
      <w:r w:rsidRPr="00DF02B1">
        <w:rPr>
          <w:sz w:val="22"/>
          <w:szCs w:val="22"/>
          <w:lang w:val="en-US"/>
        </w:rPr>
        <w:t>í, která funk</w:t>
      </w:r>
      <w:r w:rsidRPr="00DF02B1">
        <w:rPr>
          <w:sz w:val="22"/>
          <w:szCs w:val="22"/>
        </w:rPr>
        <w:t>čn</w:t>
      </w:r>
      <w:r w:rsidRPr="00DF02B1">
        <w:rPr>
          <w:sz w:val="22"/>
          <w:szCs w:val="22"/>
          <w:lang w:val="en-US"/>
        </w:rPr>
        <w:t>í nejsou; doká</w:t>
      </w:r>
      <w:r w:rsidRPr="00DF02B1">
        <w:rPr>
          <w:sz w:val="22"/>
          <w:szCs w:val="22"/>
        </w:rPr>
        <w:t>že m</w:t>
      </w:r>
      <w:r w:rsidRPr="00DF02B1">
        <w:rPr>
          <w:sz w:val="22"/>
          <w:szCs w:val="22"/>
          <w:lang w:val="de-DE"/>
        </w:rPr>
        <w:t>ezi</w:t>
      </w:r>
      <w:r w:rsidR="00B01C90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nimi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de-DE"/>
        </w:rPr>
        <w:t>volit</w:t>
      </w:r>
    </w:p>
    <w:p w:rsidR="00DE5021" w:rsidRPr="00DF02B1" w:rsidRDefault="00DE5021" w:rsidP="00DE5021">
      <w:pPr>
        <w:autoSpaceDE w:val="0"/>
        <w:autoSpaceDN w:val="0"/>
        <w:adjustRightInd w:val="0"/>
        <w:rPr>
          <w:iCs/>
          <w:sz w:val="22"/>
          <w:szCs w:val="22"/>
          <w:u w:val="single"/>
          <w:lang w:val="de-DE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iCs/>
          <w:sz w:val="22"/>
          <w:szCs w:val="22"/>
          <w:u w:val="single"/>
          <w:lang w:val="de-DE"/>
        </w:rPr>
        <w:t>komunikativníkompetence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de-DE"/>
        </w:rPr>
        <w:t xml:space="preserve"> - ovládá</w:t>
      </w:r>
      <w:r w:rsidR="00B01C90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</w:rPr>
        <w:t>řeč, hovoř</w:t>
      </w:r>
      <w:r w:rsidRPr="00DF02B1">
        <w:rPr>
          <w:sz w:val="22"/>
          <w:szCs w:val="22"/>
          <w:lang w:val="de-DE"/>
        </w:rPr>
        <w:t>í vevhodn</w:t>
      </w:r>
      <w:r w:rsidRPr="00DF02B1">
        <w:rPr>
          <w:sz w:val="22"/>
          <w:szCs w:val="22"/>
        </w:rPr>
        <w:t>ě formulovan</w:t>
      </w:r>
      <w:r w:rsidRPr="00DF02B1">
        <w:rPr>
          <w:sz w:val="22"/>
          <w:szCs w:val="22"/>
          <w:lang w:val="de-DE"/>
        </w:rPr>
        <w:t>ých v</w:t>
      </w:r>
      <w:r w:rsidRPr="00DF02B1">
        <w:rPr>
          <w:sz w:val="22"/>
          <w:szCs w:val="22"/>
        </w:rPr>
        <w:t>ět</w:t>
      </w:r>
      <w:r w:rsidRPr="00DF02B1">
        <w:rPr>
          <w:sz w:val="22"/>
          <w:szCs w:val="22"/>
          <w:lang w:val="de-DE"/>
        </w:rPr>
        <w:t>ách, samostatn</w:t>
      </w:r>
      <w:r w:rsidRPr="00DF02B1">
        <w:rPr>
          <w:sz w:val="22"/>
          <w:szCs w:val="22"/>
        </w:rPr>
        <w:t>ě vyjadřuje sv</w:t>
      </w:r>
      <w:r w:rsidRPr="00DF02B1">
        <w:rPr>
          <w:sz w:val="22"/>
          <w:szCs w:val="22"/>
          <w:lang w:val="de-DE"/>
        </w:rPr>
        <w:t>é my</w:t>
      </w:r>
      <w:r w:rsidRPr="00DF02B1">
        <w:rPr>
          <w:sz w:val="22"/>
          <w:szCs w:val="22"/>
        </w:rPr>
        <w:t xml:space="preserve">šlenky, </w:t>
      </w:r>
      <w:r w:rsidRPr="00DF02B1">
        <w:rPr>
          <w:sz w:val="22"/>
          <w:szCs w:val="22"/>
          <w:lang w:val="de-DE"/>
        </w:rPr>
        <w:t>sd</w:t>
      </w:r>
      <w:r w:rsidRPr="00DF02B1">
        <w:rPr>
          <w:sz w:val="22"/>
          <w:szCs w:val="22"/>
        </w:rPr>
        <w:t>ělen</w:t>
      </w:r>
      <w:r w:rsidRPr="00DF02B1">
        <w:rPr>
          <w:sz w:val="22"/>
          <w:szCs w:val="22"/>
          <w:lang w:val="de-DE"/>
        </w:rPr>
        <w:t xml:space="preserve">í,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de-DE"/>
        </w:rPr>
        <w:t>otázky i odpov</w:t>
      </w:r>
      <w:r w:rsidRPr="00DF02B1">
        <w:rPr>
          <w:sz w:val="22"/>
          <w:szCs w:val="22"/>
        </w:rPr>
        <w:t>ědi, rozum</w:t>
      </w:r>
      <w:r w:rsidRPr="00DF02B1">
        <w:rPr>
          <w:sz w:val="22"/>
          <w:szCs w:val="22"/>
          <w:lang w:val="de-DE"/>
        </w:rPr>
        <w:t>í sly</w:t>
      </w:r>
      <w:r w:rsidRPr="00DF02B1">
        <w:rPr>
          <w:sz w:val="22"/>
          <w:szCs w:val="22"/>
        </w:rPr>
        <w:t>šen</w:t>
      </w:r>
      <w:r w:rsidRPr="00DF02B1">
        <w:rPr>
          <w:sz w:val="22"/>
          <w:szCs w:val="22"/>
          <w:lang w:val="de-DE"/>
        </w:rPr>
        <w:t>ému, slovn</w:t>
      </w:r>
      <w:r w:rsidRPr="00DF02B1">
        <w:rPr>
          <w:sz w:val="22"/>
          <w:szCs w:val="22"/>
        </w:rPr>
        <w:t>ě reaguje a vede smyslupln</w:t>
      </w:r>
      <w:r w:rsidRPr="00DF02B1">
        <w:rPr>
          <w:sz w:val="22"/>
          <w:szCs w:val="22"/>
          <w:lang w:val="de-DE"/>
        </w:rPr>
        <w:t>ý dialog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de-DE"/>
        </w:rPr>
        <w:t xml:space="preserve"> - dovedevyu</w:t>
      </w:r>
      <w:r w:rsidRPr="00DF02B1">
        <w:rPr>
          <w:sz w:val="22"/>
          <w:szCs w:val="22"/>
        </w:rPr>
        <w:t>ž</w:t>
      </w:r>
      <w:r w:rsidRPr="00DF02B1">
        <w:rPr>
          <w:sz w:val="22"/>
          <w:szCs w:val="22"/>
          <w:lang w:val="de-DE"/>
        </w:rPr>
        <w:t>ítinformativní a komunikativní prost</w:t>
      </w:r>
      <w:r w:rsidRPr="00DF02B1">
        <w:rPr>
          <w:sz w:val="22"/>
          <w:szCs w:val="22"/>
        </w:rPr>
        <w:t>ředky, se kter</w:t>
      </w:r>
      <w:r w:rsidRPr="00DF02B1">
        <w:rPr>
          <w:sz w:val="22"/>
          <w:szCs w:val="22"/>
          <w:lang w:val="de-DE"/>
        </w:rPr>
        <w:t>ými se b</w:t>
      </w:r>
      <w:r w:rsidRPr="00DF02B1">
        <w:rPr>
          <w:sz w:val="22"/>
          <w:szCs w:val="22"/>
        </w:rPr>
        <w:t>ěžně</w:t>
      </w:r>
      <w:r w:rsidR="00B01C90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setk</w:t>
      </w:r>
      <w:r w:rsidRPr="00DF02B1">
        <w:rPr>
          <w:sz w:val="22"/>
          <w:szCs w:val="22"/>
          <w:lang w:val="de-DE"/>
        </w:rPr>
        <w:t>ává (kní</w:t>
      </w:r>
      <w:r w:rsidRPr="00DF02B1">
        <w:rPr>
          <w:sz w:val="22"/>
          <w:szCs w:val="22"/>
        </w:rPr>
        <w:t>žky, encyklopedie, poč</w:t>
      </w:r>
      <w:r w:rsidRPr="00DF02B1">
        <w:rPr>
          <w:sz w:val="22"/>
          <w:szCs w:val="22"/>
          <w:lang w:val="de-DE"/>
        </w:rPr>
        <w:t>íta</w:t>
      </w:r>
      <w:r w:rsidRPr="00DF02B1">
        <w:rPr>
          <w:sz w:val="22"/>
          <w:szCs w:val="22"/>
        </w:rPr>
        <w:t>č, audiovizu</w:t>
      </w:r>
      <w:r w:rsidRPr="00DF02B1">
        <w:rPr>
          <w:sz w:val="22"/>
          <w:szCs w:val="22"/>
          <w:lang w:val="de-DE"/>
        </w:rPr>
        <w:t>álnítechnika, telefonapod.)</w:t>
      </w:r>
    </w:p>
    <w:p w:rsidR="00DE5021" w:rsidRPr="00DF02B1" w:rsidRDefault="00DE5021" w:rsidP="00DE5021">
      <w:pPr>
        <w:autoSpaceDE w:val="0"/>
        <w:autoSpaceDN w:val="0"/>
        <w:adjustRightInd w:val="0"/>
        <w:rPr>
          <w:iCs/>
          <w:sz w:val="22"/>
          <w:szCs w:val="22"/>
          <w:u w:val="single"/>
          <w:lang w:val="en-US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iCs/>
          <w:sz w:val="22"/>
          <w:szCs w:val="22"/>
          <w:u w:val="single"/>
          <w:lang w:val="en-US"/>
        </w:rPr>
        <w:t>sociální a personálníkompetence</w:t>
      </w:r>
    </w:p>
    <w:p w:rsidR="00DE5021" w:rsidRPr="00DF02B1" w:rsidRDefault="00B01C90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- </w:t>
      </w:r>
      <w:r w:rsidR="00DE5021" w:rsidRPr="00DF02B1">
        <w:rPr>
          <w:sz w:val="22"/>
          <w:szCs w:val="22"/>
          <w:lang w:val="en-US"/>
        </w:rPr>
        <w:t>uv</w:t>
      </w:r>
      <w:r w:rsidR="00DE5021" w:rsidRPr="00DF02B1">
        <w:rPr>
          <w:sz w:val="22"/>
          <w:szCs w:val="22"/>
        </w:rPr>
        <w:t>ědomuje</w:t>
      </w:r>
      <w:r w:rsidRPr="00DF02B1">
        <w:rPr>
          <w:sz w:val="22"/>
          <w:szCs w:val="22"/>
        </w:rPr>
        <w:t xml:space="preserve"> si</w:t>
      </w:r>
      <w:r w:rsidR="00DE5021" w:rsidRPr="00DF02B1">
        <w:rPr>
          <w:sz w:val="22"/>
          <w:szCs w:val="22"/>
        </w:rPr>
        <w:t>, že za sebe i sv</w:t>
      </w:r>
      <w:r w:rsidR="00DE5021" w:rsidRPr="00DF02B1">
        <w:rPr>
          <w:sz w:val="22"/>
          <w:szCs w:val="22"/>
          <w:lang w:val="en-US"/>
        </w:rPr>
        <w:t>é jednání</w:t>
      </w:r>
      <w:r w:rsidRPr="00DF02B1">
        <w:rPr>
          <w:sz w:val="22"/>
          <w:szCs w:val="22"/>
          <w:lang w:val="en-US"/>
        </w:rPr>
        <w:t xml:space="preserve"> </w:t>
      </w:r>
      <w:r w:rsidR="00DE5021" w:rsidRPr="00DF02B1">
        <w:rPr>
          <w:sz w:val="22"/>
          <w:szCs w:val="22"/>
          <w:lang w:val="en-US"/>
        </w:rPr>
        <w:t>odpovídá a nese d</w:t>
      </w:r>
      <w:r w:rsidR="00DE5021" w:rsidRPr="00DF02B1">
        <w:rPr>
          <w:sz w:val="22"/>
          <w:szCs w:val="22"/>
        </w:rPr>
        <w:t>ůsledky</w:t>
      </w:r>
    </w:p>
    <w:p w:rsidR="00DE5021" w:rsidRPr="00DF02B1" w:rsidRDefault="00B01C90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 xml:space="preserve">- </w:t>
      </w:r>
      <w:r w:rsidR="00DE5021" w:rsidRPr="00DF02B1">
        <w:rPr>
          <w:sz w:val="22"/>
          <w:szCs w:val="22"/>
          <w:lang w:val="en-US"/>
        </w:rPr>
        <w:t>doká</w:t>
      </w:r>
      <w:r w:rsidR="00DE5021" w:rsidRPr="00DF02B1">
        <w:rPr>
          <w:sz w:val="22"/>
          <w:szCs w:val="22"/>
        </w:rPr>
        <w:t>že</w:t>
      </w:r>
      <w:r w:rsidRPr="00DF02B1">
        <w:rPr>
          <w:sz w:val="22"/>
          <w:szCs w:val="22"/>
        </w:rPr>
        <w:t xml:space="preserve"> se</w:t>
      </w:r>
      <w:r w:rsidR="00DE5021" w:rsidRPr="00DF02B1">
        <w:rPr>
          <w:sz w:val="22"/>
          <w:szCs w:val="22"/>
        </w:rPr>
        <w:t xml:space="preserve"> ve skupině prosadit, ale i podř</w:t>
      </w:r>
      <w:r w:rsidR="00DE5021" w:rsidRPr="00DF02B1">
        <w:rPr>
          <w:sz w:val="22"/>
          <w:szCs w:val="22"/>
          <w:lang w:val="en-US"/>
        </w:rPr>
        <w:t>ídit, p</w:t>
      </w:r>
      <w:r w:rsidR="00DE5021" w:rsidRPr="00DF02B1">
        <w:rPr>
          <w:sz w:val="22"/>
          <w:szCs w:val="22"/>
        </w:rPr>
        <w:t>ři</w:t>
      </w:r>
      <w:r w:rsidRPr="00DF02B1">
        <w:rPr>
          <w:sz w:val="22"/>
          <w:szCs w:val="22"/>
        </w:rPr>
        <w:t xml:space="preserve"> </w:t>
      </w:r>
      <w:r w:rsidR="00DE5021" w:rsidRPr="00DF02B1">
        <w:rPr>
          <w:sz w:val="22"/>
          <w:szCs w:val="22"/>
        </w:rPr>
        <w:t>společn</w:t>
      </w:r>
      <w:r w:rsidR="00DE5021" w:rsidRPr="00DF02B1">
        <w:rPr>
          <w:sz w:val="22"/>
          <w:szCs w:val="22"/>
          <w:lang w:val="en-US"/>
        </w:rPr>
        <w:t>ých</w:t>
      </w:r>
      <w:r w:rsidRPr="00DF02B1">
        <w:rPr>
          <w:sz w:val="22"/>
          <w:szCs w:val="22"/>
          <w:lang w:val="en-US"/>
        </w:rPr>
        <w:t xml:space="preserve"> </w:t>
      </w:r>
      <w:r w:rsidR="00DE5021" w:rsidRPr="00DF02B1">
        <w:rPr>
          <w:sz w:val="22"/>
          <w:szCs w:val="22"/>
        </w:rPr>
        <w:t>činnostech se domlouv</w:t>
      </w:r>
      <w:r w:rsidR="00DE5021" w:rsidRPr="00DF02B1">
        <w:rPr>
          <w:sz w:val="22"/>
          <w:szCs w:val="22"/>
          <w:lang w:val="en-US"/>
        </w:rPr>
        <w:t xml:space="preserve">á a 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spolupracuje; v b</w:t>
      </w:r>
      <w:r w:rsidRPr="00DF02B1">
        <w:rPr>
          <w:sz w:val="22"/>
          <w:szCs w:val="22"/>
        </w:rPr>
        <w:t>ěžn</w:t>
      </w:r>
      <w:r w:rsidRPr="00DF02B1">
        <w:rPr>
          <w:sz w:val="22"/>
          <w:szCs w:val="22"/>
          <w:lang w:val="en-US"/>
        </w:rPr>
        <w:t>ých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situacích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uplat</w:t>
      </w:r>
      <w:r w:rsidRPr="00DF02B1">
        <w:rPr>
          <w:sz w:val="22"/>
          <w:szCs w:val="22"/>
        </w:rPr>
        <w:t>ňuje z</w:t>
      </w:r>
      <w:r w:rsidRPr="00DF02B1">
        <w:rPr>
          <w:sz w:val="22"/>
          <w:szCs w:val="22"/>
          <w:lang w:val="en-US"/>
        </w:rPr>
        <w:t>ákladní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spole</w:t>
      </w:r>
      <w:r w:rsidRPr="00DF02B1">
        <w:rPr>
          <w:sz w:val="22"/>
          <w:szCs w:val="22"/>
        </w:rPr>
        <w:t>čensk</w:t>
      </w:r>
      <w:r w:rsidRPr="00DF02B1">
        <w:rPr>
          <w:sz w:val="22"/>
          <w:szCs w:val="22"/>
          <w:lang w:val="en-US"/>
        </w:rPr>
        <w:t>é návyky a pravidla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spole</w:t>
      </w:r>
      <w:r w:rsidRPr="00DF02B1">
        <w:rPr>
          <w:sz w:val="22"/>
          <w:szCs w:val="22"/>
        </w:rPr>
        <w:t>čensk</w:t>
      </w:r>
      <w:r w:rsidRPr="00DF02B1">
        <w:rPr>
          <w:sz w:val="22"/>
          <w:szCs w:val="22"/>
          <w:lang w:val="en-US"/>
        </w:rPr>
        <w:t>ého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styku, je schopné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respektovat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druhé, vyjednávat, p</w:t>
      </w:r>
      <w:r w:rsidRPr="00DF02B1">
        <w:rPr>
          <w:sz w:val="22"/>
          <w:szCs w:val="22"/>
        </w:rPr>
        <w:t>řij</w:t>
      </w:r>
      <w:r w:rsidRPr="00DF02B1">
        <w:rPr>
          <w:sz w:val="22"/>
          <w:szCs w:val="22"/>
          <w:lang w:val="en-US"/>
        </w:rPr>
        <w:t>ímat a uzavírat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kompromisy</w:t>
      </w:r>
    </w:p>
    <w:p w:rsidR="00DE5021" w:rsidRPr="00DF02B1" w:rsidRDefault="00DE5021" w:rsidP="00DE5021">
      <w:pPr>
        <w:autoSpaceDE w:val="0"/>
        <w:autoSpaceDN w:val="0"/>
        <w:adjustRightInd w:val="0"/>
        <w:rPr>
          <w:iCs/>
          <w:sz w:val="22"/>
          <w:szCs w:val="22"/>
          <w:u w:val="single"/>
          <w:lang w:val="en-US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iCs/>
          <w:sz w:val="22"/>
          <w:szCs w:val="22"/>
          <w:u w:val="single"/>
        </w:rPr>
        <w:t>činnostn</w:t>
      </w:r>
      <w:r w:rsidRPr="00DF02B1">
        <w:rPr>
          <w:iCs/>
          <w:sz w:val="22"/>
          <w:szCs w:val="22"/>
          <w:u w:val="single"/>
          <w:lang w:val="en-US"/>
        </w:rPr>
        <w:t>í a ob</w:t>
      </w:r>
      <w:r w:rsidRPr="00DF02B1">
        <w:rPr>
          <w:iCs/>
          <w:sz w:val="22"/>
          <w:szCs w:val="22"/>
          <w:u w:val="single"/>
        </w:rPr>
        <w:t>čansk</w:t>
      </w:r>
      <w:r w:rsidRPr="00DF02B1">
        <w:rPr>
          <w:iCs/>
          <w:sz w:val="22"/>
          <w:szCs w:val="22"/>
          <w:u w:val="single"/>
          <w:lang w:val="en-US"/>
        </w:rPr>
        <w:t>é competence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 - odhaduje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rizika</w:t>
      </w:r>
      <w:r w:rsidR="00B01C90" w:rsidRPr="00DF02B1">
        <w:rPr>
          <w:sz w:val="22"/>
          <w:szCs w:val="22"/>
          <w:lang w:val="en-US"/>
        </w:rPr>
        <w:t xml:space="preserve">  </w:t>
      </w:r>
      <w:r w:rsidRPr="00DF02B1">
        <w:rPr>
          <w:sz w:val="22"/>
          <w:szCs w:val="22"/>
          <w:lang w:val="en-US"/>
        </w:rPr>
        <w:t>svýchnápad</w:t>
      </w:r>
      <w:r w:rsidRPr="00DF02B1">
        <w:rPr>
          <w:sz w:val="22"/>
          <w:szCs w:val="22"/>
        </w:rPr>
        <w:t>ů, jde za sv</w:t>
      </w:r>
      <w:r w:rsidRPr="00DF02B1">
        <w:rPr>
          <w:sz w:val="22"/>
          <w:szCs w:val="22"/>
          <w:lang w:val="en-US"/>
        </w:rPr>
        <w:t>ým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zám</w:t>
      </w:r>
      <w:r w:rsidRPr="00DF02B1">
        <w:rPr>
          <w:sz w:val="22"/>
          <w:szCs w:val="22"/>
        </w:rPr>
        <w:t>ěrem, ale tak</w:t>
      </w:r>
      <w:r w:rsidRPr="00DF02B1">
        <w:rPr>
          <w:sz w:val="22"/>
          <w:szCs w:val="22"/>
          <w:lang w:val="en-US"/>
        </w:rPr>
        <w:t>é doká</w:t>
      </w:r>
      <w:r w:rsidRPr="00DF02B1">
        <w:rPr>
          <w:sz w:val="22"/>
          <w:szCs w:val="22"/>
        </w:rPr>
        <w:t xml:space="preserve">že měnit cesty a </w:t>
      </w:r>
      <w:r w:rsidRPr="00DF02B1">
        <w:rPr>
          <w:sz w:val="22"/>
          <w:szCs w:val="22"/>
          <w:lang w:val="de-DE"/>
        </w:rPr>
        <w:t>p</w:t>
      </w:r>
      <w:r w:rsidRPr="00DF02B1">
        <w:rPr>
          <w:sz w:val="22"/>
          <w:szCs w:val="22"/>
        </w:rPr>
        <w:t>řizpůsobovat</w:t>
      </w:r>
    </w:p>
    <w:p w:rsidR="00DE5021" w:rsidRPr="00DF02B1" w:rsidRDefault="00DE5021" w:rsidP="00DE5021">
      <w:pPr>
        <w:autoSpaceDE w:val="0"/>
        <w:autoSpaceDN w:val="0"/>
        <w:adjustRightInd w:val="0"/>
        <w:rPr>
          <w:iCs/>
          <w:sz w:val="22"/>
          <w:szCs w:val="22"/>
          <w:u w:val="single"/>
          <w:lang w:val="en-US"/>
        </w:rPr>
      </w:pPr>
      <w:r w:rsidRPr="00DF02B1">
        <w:rPr>
          <w:sz w:val="22"/>
          <w:szCs w:val="22"/>
        </w:rPr>
        <w:t>se dan</w:t>
      </w:r>
      <w:r w:rsidRPr="00DF02B1">
        <w:rPr>
          <w:sz w:val="22"/>
          <w:szCs w:val="22"/>
          <w:lang w:val="de-DE"/>
        </w:rPr>
        <w:t>ým</w:t>
      </w:r>
      <w:r w:rsidR="00B01C90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okolnostem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- chápe, </w:t>
      </w:r>
      <w:r w:rsidRPr="00DF02B1">
        <w:rPr>
          <w:sz w:val="22"/>
          <w:szCs w:val="22"/>
        </w:rPr>
        <w:t>že z</w:t>
      </w:r>
      <w:r w:rsidRPr="00DF02B1">
        <w:rPr>
          <w:sz w:val="22"/>
          <w:szCs w:val="22"/>
          <w:lang w:val="en-US"/>
        </w:rPr>
        <w:t>ájem o to, co se kolem d</w:t>
      </w:r>
      <w:r w:rsidRPr="00DF02B1">
        <w:rPr>
          <w:sz w:val="22"/>
          <w:szCs w:val="22"/>
        </w:rPr>
        <w:t xml:space="preserve">ěje, činorodost, pracovitost a podnikavost jsou </w:t>
      </w:r>
      <w:r w:rsidRPr="00DF02B1">
        <w:rPr>
          <w:sz w:val="22"/>
          <w:szCs w:val="22"/>
          <w:lang w:val="en-US"/>
        </w:rPr>
        <w:t>p</w:t>
      </w:r>
      <w:r w:rsidRPr="00DF02B1">
        <w:rPr>
          <w:sz w:val="22"/>
          <w:szCs w:val="22"/>
        </w:rPr>
        <w:t>ř</w:t>
      </w:r>
      <w:r w:rsidRPr="00DF02B1">
        <w:rPr>
          <w:sz w:val="22"/>
          <w:szCs w:val="22"/>
          <w:lang w:val="en-US"/>
        </w:rPr>
        <w:t xml:space="preserve">ínosem, a </w:t>
      </w:r>
      <w:r w:rsidRPr="00DF02B1">
        <w:rPr>
          <w:sz w:val="22"/>
          <w:szCs w:val="22"/>
        </w:rPr>
        <w:t>že naopak lhostejnost, nevš</w:t>
      </w:r>
      <w:r w:rsidRPr="00DF02B1">
        <w:rPr>
          <w:sz w:val="22"/>
          <w:szCs w:val="22"/>
          <w:lang w:val="en-US"/>
        </w:rPr>
        <w:t>ímavost, pohodlnost a nízká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aktivita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mají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svoje nep</w:t>
      </w:r>
      <w:r w:rsidRPr="00DF02B1">
        <w:rPr>
          <w:sz w:val="22"/>
          <w:szCs w:val="22"/>
        </w:rPr>
        <w:t>ř</w:t>
      </w:r>
      <w:r w:rsidRPr="00DF02B1">
        <w:rPr>
          <w:sz w:val="22"/>
          <w:szCs w:val="22"/>
          <w:lang w:val="en-US"/>
        </w:rPr>
        <w:t>íznivé d</w:t>
      </w:r>
      <w:r w:rsidRPr="00DF02B1">
        <w:rPr>
          <w:sz w:val="22"/>
          <w:szCs w:val="22"/>
        </w:rPr>
        <w:t>ůsledky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 - ví, </w:t>
      </w:r>
      <w:r w:rsidRPr="00DF02B1">
        <w:rPr>
          <w:sz w:val="22"/>
          <w:szCs w:val="22"/>
        </w:rPr>
        <w:t>že nen</w:t>
      </w:r>
      <w:r w:rsidRPr="00DF02B1">
        <w:rPr>
          <w:sz w:val="22"/>
          <w:szCs w:val="22"/>
          <w:lang w:val="en-US"/>
        </w:rPr>
        <w:t>í jedno v jakém prost</w:t>
      </w:r>
      <w:r w:rsidRPr="00DF02B1">
        <w:rPr>
          <w:sz w:val="22"/>
          <w:szCs w:val="22"/>
        </w:rPr>
        <w:t>řed</w:t>
      </w:r>
      <w:r w:rsidRPr="00DF02B1">
        <w:rPr>
          <w:sz w:val="22"/>
          <w:szCs w:val="22"/>
          <w:lang w:val="en-US"/>
        </w:rPr>
        <w:t xml:space="preserve">í </w:t>
      </w:r>
      <w:r w:rsidRPr="00DF02B1">
        <w:rPr>
          <w:sz w:val="22"/>
          <w:szCs w:val="22"/>
        </w:rPr>
        <w:t>žije, uvědomuje si, že se sv</w:t>
      </w:r>
      <w:r w:rsidRPr="00DF02B1">
        <w:rPr>
          <w:sz w:val="22"/>
          <w:szCs w:val="22"/>
          <w:lang w:val="en-US"/>
        </w:rPr>
        <w:t>ým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chováním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na n</w:t>
      </w:r>
      <w:r w:rsidRPr="00DF02B1">
        <w:rPr>
          <w:sz w:val="22"/>
          <w:szCs w:val="22"/>
        </w:rPr>
        <w:t>ěm</w:t>
      </w:r>
      <w:r w:rsidR="00B01C90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  <w:lang w:val="en-US"/>
        </w:rPr>
        <w:t xml:space="preserve">podílí, a </w:t>
      </w:r>
      <w:r w:rsidRPr="00DF02B1">
        <w:rPr>
          <w:sz w:val="22"/>
          <w:szCs w:val="22"/>
        </w:rPr>
        <w:t>že je může ovlivnit</w:t>
      </w:r>
    </w:p>
    <w:p w:rsidR="00DE5021" w:rsidRPr="00DF02B1" w:rsidRDefault="00DE5021" w:rsidP="00DE502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  <w:lang w:val="en-US"/>
        </w:rPr>
        <w:t>1. DÍT</w:t>
      </w:r>
      <w:r w:rsidRPr="00DF02B1">
        <w:rPr>
          <w:b/>
          <w:bCs/>
          <w:sz w:val="22"/>
          <w:szCs w:val="22"/>
        </w:rPr>
        <w:t>Ě A JEHO TĚLO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Dílčí vzdělávací cíle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 rozvoj pohybových schopností a zdokonalování dovedností v oblasti hrubé a jemné motoriky (koordinace a rozsah pohybu, dýchání, koordinace ruky a oka apod.), ovládání pohybového aparátu a tělesných funkcí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rozvoj fyzické a psychické zdatnosti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osvojení si poznatků a dovedností důležitých k podpoře zdraví, bezpečí, osobní pohody i pohody prostředí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vytváření zdravých životních návyků a postojů jako základů zdravého životního stylu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Očekávané výstupy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zvládat základní pohybové dovednosti a prostorovou orientaci, běžné způsoby pohybu v různém prostředí (zvládat překážky, házet a chytat míč, užívat různé náčiní, pohybovat se ve skupině dětí, pohybovat se na sněhu, ledu, ve vodě, v písku)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ovládat koordinaci ruky a oka, zvládat jemnou motoriku ( zacházet s předměty dané potřeby, s drobnými pomůckami, s nástroji, náčiním a materiálem, zacházet s grafickým a výtvarným materiálem, např.s tužkami, barvami, nůžkami, papírem, modelovací hmotou, zacházet s jednoduchými hudebními nástroji)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zvládat jednoduchou obsluhu a pracovní úkony (starat se o hračky, pomůcky, uklidit po sobě, udržovat pořádek, zvládat jednoduché úklidové práce, práce na zahradě apod.)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pojmenovat části těla, některé orgány (včetně pohlaví), znát jejich funkce, mít povědomí o těle a jeho vývoji (o narození, růstu těla a jeho proměnách), znát základní pojmy užívání ve spojení se zdravím, s pohybem a sportem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rozlišovat co prospívá zdraví a co mu škodí, chovat se tak, aby v situacích pro dítě běžných a jemu známých neohrožovalo zdraví, bezpečí a pohodu svou ani druhých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  <w:lang w:val="de-DE"/>
        </w:rPr>
        <w:t>2. DÍT</w:t>
      </w:r>
      <w:r w:rsidRPr="00DF02B1">
        <w:rPr>
          <w:b/>
          <w:bCs/>
          <w:sz w:val="22"/>
          <w:szCs w:val="22"/>
        </w:rPr>
        <w:t>Ě A JEHO PSYCHIKA</w:t>
      </w: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Jazyk a řeč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Dílčí vzdělávací cíle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rozvoj řečových schopností a jazykových dovedností receptivních (vnímání,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naslouchání,porozumění)i produktivních (výslovnosti, vytváření pojmů, mluvního projevu,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vyjadřování)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osvojování si některých poznatků a dovedností, které předcházejí čtení a psaní, rozvoj zájmu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v psanou podobu jazyka i další formy sdělení verbální i neverbální (výtvarné, hudební,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pohybové, dramatické)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rozvoj komunikativních dovedností (verbálních i neverbálních) a kultivovaného projevu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Očekávané výstupy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správně vyslovovat, ovládat dech, tempo i intonaci řeči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vést rozhovor (naslouchat druhým, vyčkat až druhý dokončí myšlenku, sledovat řečníka i obsah, ptát se)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sledovat a vypráv</w:t>
      </w:r>
      <w:r w:rsidRPr="00DF02B1">
        <w:rPr>
          <w:sz w:val="22"/>
          <w:szCs w:val="22"/>
        </w:rPr>
        <w:t>ět</w:t>
      </w:r>
      <w:r w:rsidR="00B01C90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př</w:t>
      </w:r>
      <w:r w:rsidRPr="00DF02B1">
        <w:rPr>
          <w:sz w:val="22"/>
          <w:szCs w:val="22"/>
          <w:lang w:val="en-US"/>
        </w:rPr>
        <w:t>íb</w:t>
      </w:r>
      <w:r w:rsidRPr="00DF02B1">
        <w:rPr>
          <w:sz w:val="22"/>
          <w:szCs w:val="22"/>
        </w:rPr>
        <w:t>ěh, poh</w:t>
      </w:r>
      <w:r w:rsidRPr="00DF02B1">
        <w:rPr>
          <w:sz w:val="22"/>
          <w:szCs w:val="22"/>
          <w:lang w:val="en-US"/>
        </w:rPr>
        <w:t>ádku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popsat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situaci (skute</w:t>
      </w:r>
      <w:r w:rsidRPr="00DF02B1">
        <w:rPr>
          <w:sz w:val="22"/>
          <w:szCs w:val="22"/>
        </w:rPr>
        <w:t>čnou, podle obr</w:t>
      </w:r>
      <w:r w:rsidRPr="00DF02B1">
        <w:rPr>
          <w:sz w:val="22"/>
          <w:szCs w:val="22"/>
          <w:lang w:val="en-US"/>
        </w:rPr>
        <w:t>ázku)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chápat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slovní</w:t>
      </w:r>
      <w:r w:rsidR="00B01C90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vtip a humor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utvo</w:t>
      </w:r>
      <w:r w:rsidRPr="00DF02B1">
        <w:rPr>
          <w:sz w:val="22"/>
          <w:szCs w:val="22"/>
        </w:rPr>
        <w:t>řitjednoduch</w:t>
      </w:r>
      <w:r w:rsidRPr="00DF02B1">
        <w:rPr>
          <w:sz w:val="22"/>
          <w:szCs w:val="22"/>
          <w:lang w:val="en-US"/>
        </w:rPr>
        <w:t>ý rým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rozli</w:t>
      </w:r>
      <w:r w:rsidRPr="00DF02B1">
        <w:rPr>
          <w:sz w:val="22"/>
          <w:szCs w:val="22"/>
        </w:rPr>
        <w:t>šovatněkter</w:t>
      </w:r>
      <w:r w:rsidRPr="00DF02B1">
        <w:rPr>
          <w:sz w:val="22"/>
          <w:szCs w:val="22"/>
          <w:lang w:val="en-US"/>
        </w:rPr>
        <w:t>é obraznésymboly (piktrogramy, orienta</w:t>
      </w:r>
      <w:r w:rsidRPr="00DF02B1">
        <w:rPr>
          <w:sz w:val="22"/>
          <w:szCs w:val="22"/>
        </w:rPr>
        <w:t>čn</w:t>
      </w:r>
      <w:r w:rsidRPr="00DF02B1">
        <w:rPr>
          <w:sz w:val="22"/>
          <w:szCs w:val="22"/>
          <w:lang w:val="en-US"/>
        </w:rPr>
        <w:t>í a dopravnízna</w:t>
      </w:r>
      <w:r w:rsidRPr="00DF02B1">
        <w:rPr>
          <w:sz w:val="22"/>
          <w:szCs w:val="22"/>
        </w:rPr>
        <w:t>čky, označen</w:t>
      </w:r>
      <w:r w:rsidRPr="00DF02B1">
        <w:rPr>
          <w:sz w:val="22"/>
          <w:szCs w:val="22"/>
          <w:lang w:val="en-US"/>
        </w:rPr>
        <w:t>é   nebezpe</w:t>
      </w:r>
      <w:r w:rsidRPr="00DF02B1">
        <w:rPr>
          <w:sz w:val="22"/>
          <w:szCs w:val="22"/>
        </w:rPr>
        <w:t>č</w:t>
      </w:r>
      <w:r w:rsidRPr="00DF02B1">
        <w:rPr>
          <w:sz w:val="22"/>
          <w:szCs w:val="22"/>
          <w:lang w:val="en-US"/>
        </w:rPr>
        <w:t>í apod) a porozum</w:t>
      </w:r>
      <w:r w:rsidRPr="00DF02B1">
        <w:rPr>
          <w:sz w:val="22"/>
          <w:szCs w:val="22"/>
        </w:rPr>
        <w:t>ět  jejich v</w:t>
      </w:r>
      <w:r w:rsidRPr="00DF02B1">
        <w:rPr>
          <w:sz w:val="22"/>
          <w:szCs w:val="22"/>
          <w:lang w:val="en-US"/>
        </w:rPr>
        <w:t>ýznamuijejichkomunikativnífunkci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-  sledovat o</w:t>
      </w:r>
      <w:r w:rsidRPr="00DF02B1">
        <w:rPr>
          <w:sz w:val="22"/>
          <w:szCs w:val="22"/>
        </w:rPr>
        <w:t>čima zleva doprava</w:t>
      </w:r>
    </w:p>
    <w:p w:rsidR="00DE5021" w:rsidRPr="00DF02B1" w:rsidRDefault="00DE5021" w:rsidP="00DE5021">
      <w:pPr>
        <w:suppressAutoHyphens/>
        <w:rPr>
          <w:sz w:val="22"/>
          <w:szCs w:val="22"/>
          <w:lang w:val="en-US"/>
        </w:rPr>
      </w:pP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Poznávací schopnosti a funkce, představivost a fantazie, myšlenkové operace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 w:rsidRPr="00DF02B1">
        <w:rPr>
          <w:b/>
          <w:bCs/>
          <w:sz w:val="22"/>
          <w:szCs w:val="22"/>
          <w:lang w:val="en-US"/>
        </w:rPr>
        <w:t>Díl</w:t>
      </w:r>
      <w:r w:rsidRPr="00DF02B1">
        <w:rPr>
          <w:b/>
          <w:bCs/>
          <w:sz w:val="22"/>
          <w:szCs w:val="22"/>
        </w:rPr>
        <w:t>č</w:t>
      </w:r>
      <w:r w:rsidRPr="00DF02B1">
        <w:rPr>
          <w:b/>
          <w:bCs/>
          <w:sz w:val="22"/>
          <w:szCs w:val="22"/>
          <w:lang w:val="en-US"/>
        </w:rPr>
        <w:t>í vzd</w:t>
      </w:r>
      <w:r w:rsidRPr="00DF02B1">
        <w:rPr>
          <w:b/>
          <w:bCs/>
          <w:sz w:val="22"/>
          <w:szCs w:val="22"/>
        </w:rPr>
        <w:t>ěl</w:t>
      </w:r>
      <w:r w:rsidRPr="00DF02B1">
        <w:rPr>
          <w:b/>
          <w:bCs/>
          <w:sz w:val="22"/>
          <w:szCs w:val="22"/>
          <w:lang w:val="en-US"/>
        </w:rPr>
        <w:t>ávacícíle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- rozvoj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zp</w:t>
      </w:r>
      <w:r w:rsidRPr="00DF02B1">
        <w:rPr>
          <w:sz w:val="22"/>
          <w:szCs w:val="22"/>
        </w:rPr>
        <w:t>řesňov</w:t>
      </w:r>
      <w:r w:rsidRPr="00DF02B1">
        <w:rPr>
          <w:sz w:val="22"/>
          <w:szCs w:val="22"/>
          <w:lang w:val="en-US"/>
        </w:rPr>
        <w:t>ání a kultivace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smyslového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vnímání, p</w:t>
      </w:r>
      <w:r w:rsidRPr="00DF02B1">
        <w:rPr>
          <w:sz w:val="22"/>
          <w:szCs w:val="22"/>
        </w:rPr>
        <w:t>řechod od konkr</w:t>
      </w:r>
      <w:r w:rsidRPr="00DF02B1">
        <w:rPr>
          <w:sz w:val="22"/>
          <w:szCs w:val="22"/>
          <w:lang w:val="en-US"/>
        </w:rPr>
        <w:t>étn</w:t>
      </w:r>
      <w:r w:rsidRPr="00DF02B1">
        <w:rPr>
          <w:sz w:val="22"/>
          <w:szCs w:val="22"/>
        </w:rPr>
        <w:t>ě n</w:t>
      </w:r>
      <w:r w:rsidRPr="00DF02B1">
        <w:rPr>
          <w:sz w:val="22"/>
          <w:szCs w:val="22"/>
          <w:lang w:val="en-US"/>
        </w:rPr>
        <w:t>ázorného my</w:t>
      </w:r>
      <w:r w:rsidRPr="00DF02B1">
        <w:rPr>
          <w:sz w:val="22"/>
          <w:szCs w:val="22"/>
        </w:rPr>
        <w:t>šlen</w:t>
      </w:r>
      <w:r w:rsidRPr="00DF02B1">
        <w:rPr>
          <w:sz w:val="22"/>
          <w:szCs w:val="22"/>
          <w:lang w:val="en-US"/>
        </w:rPr>
        <w:t>í k my</w:t>
      </w:r>
      <w:r w:rsidRPr="00DF02B1">
        <w:rPr>
          <w:sz w:val="22"/>
          <w:szCs w:val="22"/>
        </w:rPr>
        <w:t>šlen</w:t>
      </w:r>
      <w:r w:rsidRPr="00DF02B1">
        <w:rPr>
          <w:sz w:val="22"/>
          <w:szCs w:val="22"/>
          <w:lang w:val="en-US"/>
        </w:rPr>
        <w:t>í slovn</w:t>
      </w:r>
      <w:r w:rsidRPr="00DF02B1">
        <w:rPr>
          <w:sz w:val="22"/>
          <w:szCs w:val="22"/>
        </w:rPr>
        <w:t>ě logick</w:t>
      </w:r>
      <w:r w:rsidRPr="00DF02B1">
        <w:rPr>
          <w:sz w:val="22"/>
          <w:szCs w:val="22"/>
          <w:lang w:val="en-US"/>
        </w:rPr>
        <w:t>ému (pojmovému), rozvoj pam</w:t>
      </w:r>
      <w:r w:rsidRPr="00DF02B1">
        <w:rPr>
          <w:sz w:val="22"/>
          <w:szCs w:val="22"/>
        </w:rPr>
        <w:t>ěti a pozornosti, přechod od bezděčn</w:t>
      </w:r>
      <w:r w:rsidRPr="00DF02B1">
        <w:rPr>
          <w:sz w:val="22"/>
          <w:szCs w:val="22"/>
          <w:lang w:val="en-US"/>
        </w:rPr>
        <w:t>ých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forem t</w:t>
      </w:r>
      <w:r w:rsidRPr="00DF02B1">
        <w:rPr>
          <w:sz w:val="22"/>
          <w:szCs w:val="22"/>
        </w:rPr>
        <w:t>ěchto</w:t>
      </w:r>
      <w:r w:rsidR="00911E3A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funkc</w:t>
      </w:r>
      <w:r w:rsidRPr="00DF02B1">
        <w:rPr>
          <w:sz w:val="22"/>
          <w:szCs w:val="22"/>
          <w:lang w:val="en-US"/>
        </w:rPr>
        <w:t>í k úmyslným, rozvoj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kultivace p</w:t>
      </w:r>
      <w:r w:rsidRPr="00DF02B1">
        <w:rPr>
          <w:sz w:val="22"/>
          <w:szCs w:val="22"/>
        </w:rPr>
        <w:t>ředstavivosti a fantazie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rozvoj tvořivosti (tvořivého myšlení, řešení problémů, tvořivého sebevyjadřování)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vytváření pozitivního vztahu k intelektuálním činnostem a k učení, podpora a rozvoj zájmu o učení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vytvá</w:t>
      </w:r>
      <w:r w:rsidRPr="00DF02B1">
        <w:rPr>
          <w:sz w:val="22"/>
          <w:szCs w:val="22"/>
        </w:rPr>
        <w:t>řen</w:t>
      </w:r>
      <w:r w:rsidRPr="00DF02B1">
        <w:rPr>
          <w:sz w:val="22"/>
          <w:szCs w:val="22"/>
          <w:lang w:val="en-US"/>
        </w:rPr>
        <w:t>í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základ</w:t>
      </w:r>
      <w:r w:rsidRPr="00DF02B1">
        <w:rPr>
          <w:sz w:val="22"/>
          <w:szCs w:val="22"/>
        </w:rPr>
        <w:t>ů pro pr</w:t>
      </w:r>
      <w:r w:rsidRPr="00DF02B1">
        <w:rPr>
          <w:sz w:val="22"/>
          <w:szCs w:val="22"/>
          <w:lang w:val="en-US"/>
        </w:rPr>
        <w:t>áci s informacemi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 w:rsidRPr="00DF02B1">
        <w:rPr>
          <w:b/>
          <w:bCs/>
          <w:sz w:val="22"/>
          <w:szCs w:val="22"/>
          <w:lang w:val="en-US"/>
        </w:rPr>
        <w:t>O</w:t>
      </w:r>
      <w:r w:rsidRPr="00DF02B1">
        <w:rPr>
          <w:b/>
          <w:bCs/>
          <w:sz w:val="22"/>
          <w:szCs w:val="22"/>
        </w:rPr>
        <w:t>ček</w:t>
      </w:r>
      <w:r w:rsidRPr="00DF02B1">
        <w:rPr>
          <w:b/>
          <w:bCs/>
          <w:sz w:val="22"/>
          <w:szCs w:val="22"/>
          <w:lang w:val="en-US"/>
        </w:rPr>
        <w:t>ávanévýstupy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v</w:t>
      </w:r>
      <w:r w:rsidRPr="00DF02B1">
        <w:rPr>
          <w:sz w:val="22"/>
          <w:szCs w:val="22"/>
        </w:rPr>
        <w:t>ědomě</w:t>
      </w:r>
      <w:r w:rsidR="00911E3A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využ</w:t>
      </w:r>
      <w:r w:rsidRPr="00DF02B1">
        <w:rPr>
          <w:sz w:val="22"/>
          <w:szCs w:val="22"/>
          <w:lang w:val="en-US"/>
        </w:rPr>
        <w:t>ívat v</w:t>
      </w:r>
      <w:r w:rsidRPr="00DF02B1">
        <w:rPr>
          <w:sz w:val="22"/>
          <w:szCs w:val="22"/>
        </w:rPr>
        <w:t>šech smyslů, z</w:t>
      </w:r>
      <w:r w:rsidRPr="00DF02B1">
        <w:rPr>
          <w:sz w:val="22"/>
          <w:szCs w:val="22"/>
          <w:lang w:val="en-US"/>
        </w:rPr>
        <w:t>ám</w:t>
      </w:r>
      <w:r w:rsidRPr="00DF02B1">
        <w:rPr>
          <w:sz w:val="22"/>
          <w:szCs w:val="22"/>
        </w:rPr>
        <w:t>ěrně pozorovat , postřehovat, vš</w:t>
      </w:r>
      <w:r w:rsidRPr="00DF02B1">
        <w:rPr>
          <w:sz w:val="22"/>
          <w:szCs w:val="22"/>
          <w:lang w:val="en-US"/>
        </w:rPr>
        <w:t>ímatsi (novéhozm</w:t>
      </w:r>
      <w:r w:rsidRPr="00DF02B1">
        <w:rPr>
          <w:sz w:val="22"/>
          <w:szCs w:val="22"/>
        </w:rPr>
        <w:t>ěněn</w:t>
      </w:r>
      <w:r w:rsidRPr="00DF02B1">
        <w:rPr>
          <w:sz w:val="22"/>
          <w:szCs w:val="22"/>
          <w:lang w:val="en-US"/>
        </w:rPr>
        <w:t>ého, chyb</w:t>
      </w:r>
      <w:r w:rsidRPr="00DF02B1">
        <w:rPr>
          <w:sz w:val="22"/>
          <w:szCs w:val="22"/>
        </w:rPr>
        <w:t>ěj</w:t>
      </w:r>
      <w:r w:rsidRPr="00DF02B1">
        <w:rPr>
          <w:sz w:val="22"/>
          <w:szCs w:val="22"/>
          <w:lang w:val="en-US"/>
        </w:rPr>
        <w:t>ícího)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-  zám</w:t>
      </w:r>
      <w:r w:rsidRPr="00DF02B1">
        <w:rPr>
          <w:sz w:val="22"/>
          <w:szCs w:val="22"/>
        </w:rPr>
        <w:t>ěrně se soustředit na činnost a udržet pozornost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 zaměřovat se na to, co je z poznávacího hlediska důležité, (odhalovat podstatné znaky,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 nacházet znaky, vlastnosti předmětů, podobu a rozdíl, charakteristické rysy předmětů či jevů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a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vzájemné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souvislosti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mezi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nimi)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-  chápat</w:t>
      </w:r>
      <w:r w:rsidR="00911E3A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prostorové</w:t>
      </w:r>
      <w:r w:rsidR="00AA61E9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pojmy (napravo, vlevo, dole, naho</w:t>
      </w:r>
      <w:r w:rsidRPr="00DF02B1">
        <w:rPr>
          <w:sz w:val="22"/>
          <w:szCs w:val="22"/>
        </w:rPr>
        <w:t xml:space="preserve">ře, uprostřed, za, nad, pod, u, vedle,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meziapod.)elementární</w:t>
      </w:r>
      <w:r w:rsidR="00AA61E9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</w:rPr>
        <w:t>časov</w:t>
      </w:r>
      <w:r w:rsidRPr="00DF02B1">
        <w:rPr>
          <w:sz w:val="22"/>
          <w:szCs w:val="22"/>
          <w:lang w:val="en-US"/>
        </w:rPr>
        <w:t>é pojmy ( te</w:t>
      </w:r>
      <w:r w:rsidRPr="00DF02B1">
        <w:rPr>
          <w:sz w:val="22"/>
          <w:szCs w:val="22"/>
        </w:rPr>
        <w:t>ď, dnes, včera, z</w:t>
      </w:r>
      <w:r w:rsidRPr="00DF02B1">
        <w:rPr>
          <w:sz w:val="22"/>
          <w:szCs w:val="22"/>
          <w:lang w:val="en-US"/>
        </w:rPr>
        <w:t>ítra, ráno, ve</w:t>
      </w:r>
      <w:r w:rsidRPr="00DF02B1">
        <w:rPr>
          <w:sz w:val="22"/>
          <w:szCs w:val="22"/>
        </w:rPr>
        <w:t>čer, jaro, l</w:t>
      </w:r>
      <w:r w:rsidRPr="00DF02B1">
        <w:rPr>
          <w:sz w:val="22"/>
          <w:szCs w:val="22"/>
          <w:lang w:val="en-US"/>
        </w:rPr>
        <w:t xml:space="preserve">éto, podzim. zima,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>rok) orientovat se v prostoru</w:t>
      </w:r>
      <w:r w:rsidR="00AA61E9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i v rovin</w:t>
      </w:r>
      <w:r w:rsidRPr="00DF02B1">
        <w:rPr>
          <w:sz w:val="22"/>
          <w:szCs w:val="22"/>
        </w:rPr>
        <w:t>ě, č</w:t>
      </w:r>
      <w:r w:rsidRPr="00DF02B1">
        <w:rPr>
          <w:sz w:val="22"/>
          <w:szCs w:val="22"/>
          <w:lang w:val="en-US"/>
        </w:rPr>
        <w:t>áste</w:t>
      </w:r>
      <w:r w:rsidRPr="00DF02B1">
        <w:rPr>
          <w:sz w:val="22"/>
          <w:szCs w:val="22"/>
        </w:rPr>
        <w:t>čně se orientovat v</w:t>
      </w:r>
      <w:r w:rsidRPr="00DF02B1">
        <w:rPr>
          <w:sz w:val="22"/>
          <w:szCs w:val="22"/>
          <w:lang w:val="en-US"/>
        </w:rPr>
        <w:t> </w:t>
      </w:r>
      <w:r w:rsidRPr="00DF02B1">
        <w:rPr>
          <w:sz w:val="22"/>
          <w:szCs w:val="22"/>
        </w:rPr>
        <w:t>čase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naučit se nazpaměť krátké texty, úmyslně si zapamatovat a vybavit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 vyjadřovat svou představivost a fantazii v tvořivých činnostech (konstruktivních, výtvarné, 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 hudební, pohybových či dramatických) i ve slovních vyjádřeních k nim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suppressAutoHyphens/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Sebepojetí, city, vůle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Dílčí vzdělávací cíle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 získání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relativní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citové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samostatnosti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 rozvoj a kultivace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mravního</w:t>
      </w:r>
      <w:r w:rsidR="00A07E9C" w:rsidRPr="00DF02B1">
        <w:rPr>
          <w:sz w:val="22"/>
          <w:szCs w:val="22"/>
          <w:lang w:val="en-US"/>
        </w:rPr>
        <w:t xml:space="preserve"> I </w:t>
      </w:r>
      <w:r w:rsidRPr="00DF02B1">
        <w:rPr>
          <w:sz w:val="22"/>
          <w:szCs w:val="22"/>
          <w:lang w:val="en-US"/>
        </w:rPr>
        <w:t>estetického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vnímání , cít</w:t>
      </w:r>
      <w:r w:rsidRPr="00DF02B1">
        <w:rPr>
          <w:sz w:val="22"/>
          <w:szCs w:val="22"/>
        </w:rPr>
        <w:t>ěn</w:t>
      </w:r>
      <w:r w:rsidRPr="00DF02B1">
        <w:rPr>
          <w:sz w:val="22"/>
          <w:szCs w:val="22"/>
          <w:lang w:val="en-US"/>
        </w:rPr>
        <w:t>í a pro</w:t>
      </w:r>
      <w:r w:rsidRPr="00DF02B1">
        <w:rPr>
          <w:sz w:val="22"/>
          <w:szCs w:val="22"/>
        </w:rPr>
        <w:t>ž</w:t>
      </w:r>
      <w:r w:rsidRPr="00DF02B1">
        <w:rPr>
          <w:sz w:val="22"/>
          <w:szCs w:val="22"/>
          <w:lang w:val="en-US"/>
        </w:rPr>
        <w:t>ívání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  <w:r w:rsidRPr="00DF02B1">
        <w:rPr>
          <w:sz w:val="22"/>
          <w:szCs w:val="22"/>
          <w:lang w:val="en-US"/>
        </w:rPr>
        <w:t>-   získání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schopnost</w:t>
      </w:r>
      <w:r w:rsidR="00A07E9C" w:rsidRPr="00DF02B1">
        <w:rPr>
          <w:sz w:val="22"/>
          <w:szCs w:val="22"/>
          <w:lang w:val="en-US"/>
        </w:rPr>
        <w:t xml:space="preserve"> </w:t>
      </w:r>
      <w:r w:rsidR="00AA61E9" w:rsidRPr="00DF02B1">
        <w:rPr>
          <w:sz w:val="22"/>
          <w:szCs w:val="22"/>
          <w:lang w:val="en-US"/>
        </w:rPr>
        <w:t xml:space="preserve">I </w:t>
      </w:r>
      <w:r w:rsidRPr="00DF02B1">
        <w:rPr>
          <w:sz w:val="22"/>
          <w:szCs w:val="22"/>
          <w:lang w:val="en-US"/>
        </w:rPr>
        <w:t>zám</w:t>
      </w:r>
      <w:r w:rsidRPr="00DF02B1">
        <w:rPr>
          <w:sz w:val="22"/>
          <w:szCs w:val="22"/>
        </w:rPr>
        <w:t>ěrně ř</w:t>
      </w:r>
      <w:r w:rsidRPr="00DF02B1">
        <w:rPr>
          <w:sz w:val="22"/>
          <w:szCs w:val="22"/>
          <w:lang w:val="en-US"/>
        </w:rPr>
        <w:t>ídit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svoje</w:t>
      </w:r>
      <w:r w:rsidR="00AA61E9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chování a ovliv</w:t>
      </w:r>
      <w:r w:rsidRPr="00DF02B1">
        <w:rPr>
          <w:sz w:val="22"/>
          <w:szCs w:val="22"/>
        </w:rPr>
        <w:t>ňovat</w:t>
      </w:r>
      <w:r w:rsidR="00A07E9C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vlastn</w:t>
      </w:r>
      <w:r w:rsidRPr="00DF02B1">
        <w:rPr>
          <w:sz w:val="22"/>
          <w:szCs w:val="22"/>
          <w:lang w:val="en-US"/>
        </w:rPr>
        <w:t>í situaci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 w:rsidRPr="00DF02B1">
        <w:rPr>
          <w:b/>
          <w:bCs/>
          <w:sz w:val="22"/>
          <w:szCs w:val="22"/>
          <w:lang w:val="en-US"/>
        </w:rPr>
        <w:t>O</w:t>
      </w:r>
      <w:r w:rsidRPr="00DF02B1">
        <w:rPr>
          <w:b/>
          <w:bCs/>
          <w:sz w:val="22"/>
          <w:szCs w:val="22"/>
        </w:rPr>
        <w:t>ček</w:t>
      </w:r>
      <w:r w:rsidRPr="00DF02B1">
        <w:rPr>
          <w:b/>
          <w:bCs/>
          <w:sz w:val="22"/>
          <w:szCs w:val="22"/>
          <w:lang w:val="en-US"/>
        </w:rPr>
        <w:t>ávané</w:t>
      </w:r>
      <w:r w:rsidR="00A07E9C" w:rsidRPr="00DF02B1">
        <w:rPr>
          <w:b/>
          <w:bCs/>
          <w:sz w:val="22"/>
          <w:szCs w:val="22"/>
          <w:lang w:val="en-US"/>
        </w:rPr>
        <w:t xml:space="preserve"> </w:t>
      </w:r>
      <w:r w:rsidRPr="00DF02B1">
        <w:rPr>
          <w:b/>
          <w:bCs/>
          <w:sz w:val="22"/>
          <w:szCs w:val="22"/>
          <w:lang w:val="en-US"/>
        </w:rPr>
        <w:t>výstupy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 - uv</w:t>
      </w:r>
      <w:r w:rsidRPr="00DF02B1">
        <w:rPr>
          <w:sz w:val="22"/>
          <w:szCs w:val="22"/>
        </w:rPr>
        <w:t>ědomovat si svou samostatnost, zauj</w:t>
      </w:r>
      <w:r w:rsidRPr="00DF02B1">
        <w:rPr>
          <w:sz w:val="22"/>
          <w:szCs w:val="22"/>
          <w:lang w:val="en-US"/>
        </w:rPr>
        <w:t>ímat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vlastní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názory  a postoje  a vyjad</w:t>
      </w:r>
      <w:r w:rsidRPr="00DF02B1">
        <w:rPr>
          <w:sz w:val="22"/>
          <w:szCs w:val="22"/>
        </w:rPr>
        <w:t xml:space="preserve">řovat je 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en-US"/>
        </w:rPr>
        <w:t xml:space="preserve"> - vyjád</w:t>
      </w:r>
      <w:r w:rsidRPr="00DF02B1">
        <w:rPr>
          <w:sz w:val="22"/>
          <w:szCs w:val="22"/>
        </w:rPr>
        <w:t>řit souhlas i nesouhlas, ř</w:t>
      </w:r>
      <w:r w:rsidRPr="00DF02B1">
        <w:rPr>
          <w:sz w:val="22"/>
          <w:szCs w:val="22"/>
          <w:lang w:val="en-US"/>
        </w:rPr>
        <w:t>íci „NE“ v situacích, které to vy</w:t>
      </w:r>
      <w:r w:rsidRPr="00DF02B1">
        <w:rPr>
          <w:sz w:val="22"/>
          <w:szCs w:val="22"/>
        </w:rPr>
        <w:t>žaduj</w:t>
      </w:r>
      <w:r w:rsidRPr="00DF02B1">
        <w:rPr>
          <w:sz w:val="22"/>
          <w:szCs w:val="22"/>
          <w:lang w:val="en-US"/>
        </w:rPr>
        <w:t>í (v ohro</w:t>
      </w:r>
      <w:r w:rsidRPr="00DF02B1">
        <w:rPr>
          <w:sz w:val="22"/>
          <w:szCs w:val="22"/>
        </w:rPr>
        <w:t>žuj</w:t>
      </w:r>
      <w:r w:rsidRPr="00DF02B1">
        <w:rPr>
          <w:sz w:val="22"/>
          <w:szCs w:val="22"/>
          <w:lang w:val="en-US"/>
        </w:rPr>
        <w:t>ících ,           nebezpe</w:t>
      </w:r>
      <w:r w:rsidRPr="00DF02B1">
        <w:rPr>
          <w:sz w:val="22"/>
          <w:szCs w:val="22"/>
        </w:rPr>
        <w:t>čn</w:t>
      </w:r>
      <w:r w:rsidRPr="00DF02B1">
        <w:rPr>
          <w:sz w:val="22"/>
          <w:szCs w:val="22"/>
          <w:lang w:val="en-US"/>
        </w:rPr>
        <w:t>ých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</w:rPr>
        <w:t>či nezn</w:t>
      </w:r>
      <w:r w:rsidRPr="00DF02B1">
        <w:rPr>
          <w:sz w:val="22"/>
          <w:szCs w:val="22"/>
          <w:lang w:val="en-US"/>
        </w:rPr>
        <w:t>ámých</w:t>
      </w:r>
      <w:r w:rsidR="00A07E9C" w:rsidRPr="00DF02B1">
        <w:rPr>
          <w:sz w:val="22"/>
          <w:szCs w:val="22"/>
          <w:lang w:val="en-US"/>
        </w:rPr>
        <w:t xml:space="preserve"> situacích) odmítnout </w:t>
      </w:r>
      <w:r w:rsidRPr="00DF02B1">
        <w:rPr>
          <w:sz w:val="22"/>
          <w:szCs w:val="22"/>
          <w:lang w:val="en-US"/>
        </w:rPr>
        <w:t xml:space="preserve"> podílet</w:t>
      </w:r>
      <w:r w:rsidR="00A07E9C" w:rsidRPr="00DF02B1">
        <w:rPr>
          <w:sz w:val="22"/>
          <w:szCs w:val="22"/>
          <w:lang w:val="en-US"/>
        </w:rPr>
        <w:t xml:space="preserve"> se </w:t>
      </w:r>
      <w:r w:rsidRPr="00DF02B1">
        <w:rPr>
          <w:sz w:val="22"/>
          <w:szCs w:val="22"/>
          <w:lang w:val="en-US"/>
        </w:rPr>
        <w:t>na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  <w:lang w:val="en-US"/>
        </w:rPr>
        <w:t>nedovolených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</w:rPr>
        <w:t>či zak</w:t>
      </w:r>
      <w:r w:rsidRPr="00DF02B1">
        <w:rPr>
          <w:sz w:val="22"/>
          <w:szCs w:val="22"/>
          <w:lang w:val="en-US"/>
        </w:rPr>
        <w:t>ázaných</w:t>
      </w:r>
      <w:r w:rsidR="00A07E9C" w:rsidRPr="00DF02B1">
        <w:rPr>
          <w:sz w:val="22"/>
          <w:szCs w:val="22"/>
          <w:lang w:val="en-US"/>
        </w:rPr>
        <w:t xml:space="preserve"> </w:t>
      </w:r>
      <w:r w:rsidRPr="00DF02B1">
        <w:rPr>
          <w:sz w:val="22"/>
          <w:szCs w:val="22"/>
        </w:rPr>
        <w:t>činnostech apod.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vyvíjet volní úsilí, soustředit se na činnost a její dokončení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respektovat předem vyjasněná a pochopená pravidla, přijímat vyjasněné a zdůvodněné   povinnosti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zorganizovat hru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být citliví ve vztahu k živým bytostem, k přírodě i k věcem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 xml:space="preserve">-  zachycovat a vyjadřovat své prožitky (slovně výtvarně, pomocí hudby, hudebně pohybovou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či  dramatickou improvizací apod.)</w:t>
      </w:r>
    </w:p>
    <w:p w:rsidR="00DE5021" w:rsidRPr="00DF02B1" w:rsidRDefault="00DE5021" w:rsidP="00DE5021">
      <w:pPr>
        <w:autoSpaceDE w:val="0"/>
        <w:autoSpaceDN w:val="0"/>
        <w:adjustRightInd w:val="0"/>
        <w:jc w:val="center"/>
        <w:rPr>
          <w:b/>
          <w:bCs/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>3. DÍT</w:t>
      </w:r>
      <w:r w:rsidRPr="00DF02B1">
        <w:rPr>
          <w:b/>
          <w:bCs/>
          <w:sz w:val="22"/>
          <w:szCs w:val="22"/>
        </w:rPr>
        <w:t>Ě A TEN DRUH</w:t>
      </w:r>
      <w:r w:rsidRPr="00DF02B1">
        <w:rPr>
          <w:b/>
          <w:bCs/>
          <w:sz w:val="22"/>
          <w:szCs w:val="22"/>
          <w:lang w:val="de-DE"/>
        </w:rPr>
        <w:t>Ý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>Díl</w:t>
      </w:r>
      <w:r w:rsidRPr="00DF02B1">
        <w:rPr>
          <w:b/>
          <w:bCs/>
          <w:sz w:val="22"/>
          <w:szCs w:val="22"/>
        </w:rPr>
        <w:t>č</w:t>
      </w:r>
      <w:r w:rsidRPr="00DF02B1">
        <w:rPr>
          <w:b/>
          <w:bCs/>
          <w:sz w:val="22"/>
          <w:szCs w:val="22"/>
          <w:lang w:val="de-DE"/>
        </w:rPr>
        <w:t>í vzd</w:t>
      </w:r>
      <w:r w:rsidRPr="00DF02B1">
        <w:rPr>
          <w:b/>
          <w:bCs/>
          <w:sz w:val="22"/>
          <w:szCs w:val="22"/>
        </w:rPr>
        <w:t>ěl</w:t>
      </w:r>
      <w:r w:rsidRPr="00DF02B1">
        <w:rPr>
          <w:b/>
          <w:bCs/>
          <w:sz w:val="22"/>
          <w:szCs w:val="22"/>
          <w:lang w:val="de-DE"/>
        </w:rPr>
        <w:t>ávacícíle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de-DE"/>
        </w:rPr>
        <w:t>-   rozvoj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interaktivních a komunikativních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dovedností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verbálních i neverbálních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de-DE"/>
        </w:rPr>
        <w:t>-   rozvoj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kooperativních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dovedností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 xml:space="preserve">-   </w:t>
      </w:r>
      <w:r w:rsidRPr="00DF02B1">
        <w:rPr>
          <w:sz w:val="22"/>
          <w:szCs w:val="22"/>
          <w:lang w:val="de-DE"/>
        </w:rPr>
        <w:t>ochrana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osobního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soukromí a bezpe</w:t>
      </w:r>
      <w:r w:rsidRPr="00DF02B1">
        <w:rPr>
          <w:sz w:val="22"/>
          <w:szCs w:val="22"/>
        </w:rPr>
        <w:t>č</w:t>
      </w:r>
      <w:r w:rsidRPr="00DF02B1">
        <w:rPr>
          <w:sz w:val="22"/>
          <w:szCs w:val="22"/>
          <w:lang w:val="de-DE"/>
        </w:rPr>
        <w:t>í vevztazích s druhými d</w:t>
      </w:r>
      <w:r w:rsidRPr="00DF02B1">
        <w:rPr>
          <w:sz w:val="22"/>
          <w:szCs w:val="22"/>
        </w:rPr>
        <w:t>ětmi a dospěl</w:t>
      </w:r>
      <w:r w:rsidRPr="00DF02B1">
        <w:rPr>
          <w:sz w:val="22"/>
          <w:szCs w:val="22"/>
          <w:lang w:val="de-DE"/>
        </w:rPr>
        <w:t>ými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 xml:space="preserve">-   </w:t>
      </w:r>
      <w:r w:rsidRPr="00DF02B1">
        <w:rPr>
          <w:sz w:val="22"/>
          <w:szCs w:val="22"/>
          <w:lang w:val="de-DE"/>
        </w:rPr>
        <w:t>vytvo</w:t>
      </w:r>
      <w:r w:rsidRPr="00DF02B1">
        <w:rPr>
          <w:sz w:val="22"/>
          <w:szCs w:val="22"/>
        </w:rPr>
        <w:t>řen</w:t>
      </w:r>
      <w:r w:rsidRPr="00DF02B1">
        <w:rPr>
          <w:sz w:val="22"/>
          <w:szCs w:val="22"/>
          <w:lang w:val="de-DE"/>
        </w:rPr>
        <w:t>í prosociálních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postoj</w:t>
      </w:r>
      <w:r w:rsidRPr="00DF02B1">
        <w:rPr>
          <w:sz w:val="22"/>
          <w:szCs w:val="22"/>
        </w:rPr>
        <w:t>ů (rozvoj soci</w:t>
      </w:r>
      <w:r w:rsidRPr="00DF02B1">
        <w:rPr>
          <w:sz w:val="22"/>
          <w:szCs w:val="22"/>
          <w:lang w:val="de-DE"/>
        </w:rPr>
        <w:t>ální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 xml:space="preserve">citlivosti, tolerance, respektu,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  <w:lang w:val="de-DE"/>
        </w:rPr>
        <w:t xml:space="preserve">    p</w:t>
      </w:r>
      <w:r w:rsidRPr="00DF02B1">
        <w:rPr>
          <w:sz w:val="22"/>
          <w:szCs w:val="22"/>
        </w:rPr>
        <w:t>řizpůsobivosti apod.)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>O</w:t>
      </w:r>
      <w:r w:rsidRPr="00DF02B1">
        <w:rPr>
          <w:b/>
          <w:bCs/>
          <w:sz w:val="22"/>
          <w:szCs w:val="22"/>
        </w:rPr>
        <w:t>ček</w:t>
      </w:r>
      <w:r w:rsidRPr="00DF02B1">
        <w:rPr>
          <w:b/>
          <w:bCs/>
          <w:sz w:val="22"/>
          <w:szCs w:val="22"/>
          <w:lang w:val="de-DE"/>
        </w:rPr>
        <w:t>ávanévýstupy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b/>
          <w:bCs/>
          <w:sz w:val="22"/>
          <w:szCs w:val="22"/>
          <w:lang w:val="de-DE"/>
        </w:rPr>
        <w:t xml:space="preserve">-  </w:t>
      </w:r>
      <w:r w:rsidRPr="00DF02B1">
        <w:rPr>
          <w:sz w:val="22"/>
          <w:szCs w:val="22"/>
          <w:lang w:val="de-DE"/>
        </w:rPr>
        <w:t>porozum</w:t>
      </w:r>
      <w:r w:rsidRPr="00DF02B1">
        <w:rPr>
          <w:sz w:val="22"/>
          <w:szCs w:val="22"/>
        </w:rPr>
        <w:t>ět</w:t>
      </w:r>
      <w:r w:rsidR="00A07E9C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běžn</w:t>
      </w:r>
      <w:r w:rsidRPr="00DF02B1">
        <w:rPr>
          <w:sz w:val="22"/>
          <w:szCs w:val="22"/>
          <w:lang w:val="de-DE"/>
        </w:rPr>
        <w:t>ým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projev</w:t>
      </w:r>
      <w:r w:rsidRPr="00DF02B1">
        <w:rPr>
          <w:sz w:val="22"/>
          <w:szCs w:val="22"/>
        </w:rPr>
        <w:t>ům vyj</w:t>
      </w:r>
      <w:r w:rsidRPr="00DF02B1">
        <w:rPr>
          <w:sz w:val="22"/>
          <w:szCs w:val="22"/>
          <w:lang w:val="de-DE"/>
        </w:rPr>
        <w:t>ád</w:t>
      </w:r>
      <w:r w:rsidRPr="00DF02B1">
        <w:rPr>
          <w:sz w:val="22"/>
          <w:szCs w:val="22"/>
        </w:rPr>
        <w:t>řen</w:t>
      </w:r>
      <w:r w:rsidRPr="00DF02B1">
        <w:rPr>
          <w:sz w:val="22"/>
          <w:szCs w:val="22"/>
          <w:lang w:val="de-DE"/>
        </w:rPr>
        <w:t>í emocí a nálad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  <w:lang w:val="de-DE"/>
        </w:rPr>
      </w:pPr>
      <w:r w:rsidRPr="00DF02B1">
        <w:rPr>
          <w:sz w:val="22"/>
          <w:szCs w:val="22"/>
          <w:lang w:val="de-DE"/>
        </w:rPr>
        <w:t>-  p</w:t>
      </w:r>
      <w:r w:rsidRPr="00DF02B1">
        <w:rPr>
          <w:sz w:val="22"/>
          <w:szCs w:val="22"/>
        </w:rPr>
        <w:t>řirozeně a bez z</w:t>
      </w:r>
      <w:r w:rsidRPr="00DF02B1">
        <w:rPr>
          <w:sz w:val="22"/>
          <w:szCs w:val="22"/>
          <w:lang w:val="de-DE"/>
        </w:rPr>
        <w:t>ábran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komunikovat s druhým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dít</w:t>
      </w:r>
      <w:r w:rsidRPr="00DF02B1">
        <w:rPr>
          <w:sz w:val="22"/>
          <w:szCs w:val="22"/>
        </w:rPr>
        <w:t>ětem, navazovat a udržovat dětsk</w:t>
      </w:r>
      <w:r w:rsidRPr="00DF02B1">
        <w:rPr>
          <w:sz w:val="22"/>
          <w:szCs w:val="22"/>
          <w:lang w:val="de-DE"/>
        </w:rPr>
        <w:t>á p</w:t>
      </w:r>
      <w:r w:rsidRPr="00DF02B1">
        <w:rPr>
          <w:sz w:val="22"/>
          <w:szCs w:val="22"/>
        </w:rPr>
        <w:t>ř</w:t>
      </w:r>
      <w:r w:rsidRPr="00DF02B1">
        <w:rPr>
          <w:sz w:val="22"/>
          <w:szCs w:val="22"/>
          <w:lang w:val="de-DE"/>
        </w:rPr>
        <w:t>átelství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  <w:lang w:val="de-DE"/>
        </w:rPr>
        <w:t>-  uplat</w:t>
      </w:r>
      <w:r w:rsidRPr="00DF02B1">
        <w:rPr>
          <w:sz w:val="22"/>
          <w:szCs w:val="22"/>
        </w:rPr>
        <w:t>ňovat</w:t>
      </w:r>
      <w:r w:rsidR="00A07E9C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sv</w:t>
      </w:r>
      <w:r w:rsidRPr="00DF02B1">
        <w:rPr>
          <w:sz w:val="22"/>
          <w:szCs w:val="22"/>
          <w:lang w:val="de-DE"/>
        </w:rPr>
        <w:t>é individuální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pot</w:t>
      </w:r>
      <w:r w:rsidRPr="00DF02B1">
        <w:rPr>
          <w:sz w:val="22"/>
          <w:szCs w:val="22"/>
        </w:rPr>
        <w:t>řeby, př</w:t>
      </w:r>
      <w:r w:rsidRPr="00DF02B1">
        <w:rPr>
          <w:sz w:val="22"/>
          <w:szCs w:val="22"/>
          <w:lang w:val="de-DE"/>
        </w:rPr>
        <w:t>ání a práva s ohledem na druhého (obhajovat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sv</w:t>
      </w:r>
      <w:r w:rsidRPr="00DF02B1">
        <w:rPr>
          <w:sz w:val="22"/>
          <w:szCs w:val="22"/>
        </w:rPr>
        <w:t>ůj postoj nebo n</w:t>
      </w:r>
      <w:r w:rsidRPr="00DF02B1">
        <w:rPr>
          <w:sz w:val="22"/>
          <w:szCs w:val="22"/>
          <w:lang w:val="de-DE"/>
        </w:rPr>
        <w:t>ázor, respektovat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>sv</w:t>
      </w:r>
      <w:r w:rsidRPr="00DF02B1">
        <w:rPr>
          <w:sz w:val="22"/>
          <w:szCs w:val="22"/>
        </w:rPr>
        <w:t>ůj n</w:t>
      </w:r>
      <w:r w:rsidRPr="00DF02B1">
        <w:rPr>
          <w:sz w:val="22"/>
          <w:szCs w:val="22"/>
          <w:lang w:val="de-DE"/>
        </w:rPr>
        <w:t>ázor) p</w:t>
      </w:r>
      <w:r w:rsidRPr="00DF02B1">
        <w:rPr>
          <w:sz w:val="22"/>
          <w:szCs w:val="22"/>
        </w:rPr>
        <w:t>řij</w:t>
      </w:r>
      <w:r w:rsidRPr="00DF02B1">
        <w:rPr>
          <w:sz w:val="22"/>
          <w:szCs w:val="22"/>
          <w:lang w:val="de-DE"/>
        </w:rPr>
        <w:t>ímat a uzavírat</w:t>
      </w:r>
      <w:r w:rsidR="00A07E9C" w:rsidRPr="00DF02B1">
        <w:rPr>
          <w:sz w:val="22"/>
          <w:szCs w:val="22"/>
          <w:lang w:val="de-DE"/>
        </w:rPr>
        <w:t xml:space="preserve"> </w:t>
      </w:r>
      <w:r w:rsidRPr="00DF02B1">
        <w:rPr>
          <w:sz w:val="22"/>
          <w:szCs w:val="22"/>
          <w:lang w:val="de-DE"/>
        </w:rPr>
        <w:t xml:space="preserve">kompromisy, </w:t>
      </w:r>
      <w:r w:rsidRPr="00DF02B1">
        <w:rPr>
          <w:sz w:val="22"/>
          <w:szCs w:val="22"/>
        </w:rPr>
        <w:t>řešit konflikt dohodou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spolupracovat s ostatními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respektovat potřeby jiného dítěte, dělit se s ním o  hračky, pomůcky,pamlsky, rozdělit si úkol s jiným dítětem apod.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bránit se projevům násilí jiného dítěte, ubližování, ponižování apod.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4. DÍTĚ A SPOLEČNOST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Dílčí vzdělávací cíle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rozvoj schopnosti žít ve společenství ostatních lidí (spolupracovat, spolupodílet se) přináležet tomuto společenství (ke třídě, k rodině, k ostatním dětem) a vnímat a přijímat základní hodnoty v tomto společenství uznávané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 rozvoj základních kulturně společenských postojů, návyků a dovedností dítěte, rozvoj schopnosti projevovat se autenticky, chovat se autonom</w:t>
      </w:r>
      <w:r w:rsidR="00AA61E9" w:rsidRPr="00DF02B1">
        <w:rPr>
          <w:sz w:val="22"/>
          <w:szCs w:val="22"/>
        </w:rPr>
        <w:t>n</w:t>
      </w:r>
      <w:r w:rsidRPr="00DF02B1">
        <w:rPr>
          <w:sz w:val="22"/>
          <w:szCs w:val="22"/>
        </w:rPr>
        <w:t>ě, prosociálně a aktivně se přizpůsobovat společenskému prostředí a zvládat jeho změny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rozvoj společenského i estetického vkusu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 vytvoření základů aktivních postojů ke světu, k životu, pozitivních vztahů ke kultuře a  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 umění, rozvoj dovedností umožňujících tyto vztahy a postoje vyjadřovat a projevovat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Očekávané výstupy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b/>
          <w:bCs/>
          <w:sz w:val="22"/>
          <w:szCs w:val="22"/>
        </w:rPr>
        <w:t xml:space="preserve">-  </w:t>
      </w:r>
      <w:r w:rsidRPr="00DF02B1">
        <w:rPr>
          <w:sz w:val="22"/>
          <w:szCs w:val="22"/>
        </w:rPr>
        <w:t>chovat se a jednat na základě vlastních pohnutek a zároveň s ohledem na druhé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dodržovat pravidla her a jiných činností, jednat spravedlivě a hrát fér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uvědomovat si, že ne všichni lidé respektují pravidla chování, že se mohou chovat neočekávaně proti pravidlům, a tím ohrožovat pohodu i bezpečí druhých, odmítat společensky nežádoucí chování (např.lež, nespravedlnost, ubližování, lhostejnost či agresivita) chránit se před ním a v rámci svých možností se bránit jeho důsledkům (vyhýbat se komunikaci s lidmi, kteří se takto chovají)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zachycovat skutečnosti ze svého okolí a vyjadřovat své představy pomocí různých výtvarných dovedností a technik (kreslit, používat barvy, modelovat, konstruovat, tvořit z papíru, tvořit a vyrábět z různých jiných materiálů, z pří</w:t>
      </w:r>
      <w:r w:rsidR="00AA61E9" w:rsidRPr="00DF02B1">
        <w:rPr>
          <w:sz w:val="22"/>
          <w:szCs w:val="22"/>
        </w:rPr>
        <w:t>rodni</w:t>
      </w:r>
      <w:r w:rsidRPr="00DF02B1">
        <w:rPr>
          <w:sz w:val="22"/>
          <w:szCs w:val="22"/>
        </w:rPr>
        <w:t>n aj.)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vyjadřovat se prostřednictvím hudebních a hudebně pohybových činností, zvládat základní hudební dovednosti, vokální i instrumentální (zazpívat píseň, zacházet s jednoduchými hudebními nástroji sledovat a rozlišovat rytmus)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A07E9C" w:rsidRPr="00DF02B1" w:rsidRDefault="00A07E9C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A07E9C" w:rsidRPr="00DF02B1" w:rsidRDefault="00A07E9C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A07E9C" w:rsidRPr="00DF02B1" w:rsidRDefault="00A07E9C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A1622D" w:rsidRPr="00DF02B1" w:rsidRDefault="00A1622D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A1622D" w:rsidRPr="00DF02B1" w:rsidRDefault="00A1622D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5. DÍTĚ A SVĚT</w:t>
      </w: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Dílčí vzdělávací cíle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b/>
          <w:bCs/>
          <w:sz w:val="22"/>
          <w:szCs w:val="22"/>
        </w:rPr>
        <w:t xml:space="preserve">-  </w:t>
      </w:r>
      <w:r w:rsidRPr="00DF02B1">
        <w:rPr>
          <w:sz w:val="22"/>
          <w:szCs w:val="22"/>
        </w:rPr>
        <w:t>vytváření elementárního povědomí o širším přírodním, kulturním i technickým prostředí, o jejich rozmanitosti, vývoji a neustálých proměnách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pochopení, že změny způsobené lidskou činností mohou prostředí chránit a zlepšovat, ale také poškozovat a ničit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osvojení si poznatků a dovedností potřebných k vykonávání jednoduchých činností v péči okolí při spoluvytváření zdravého a bezpečného prostředí a k ochraně dítěte před jeho nebezpečnými vlivy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-  vytváření povědomí o vlastní sounáležitosti se světem, se živou a neživou přírodou, lidmi, 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 xml:space="preserve">   společností, planetou Zemi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rozvoj úcty k životu ve všech jeho formách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</w:p>
    <w:p w:rsidR="00DE5021" w:rsidRPr="00DF02B1" w:rsidRDefault="00DE5021" w:rsidP="00DE5021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Očekávané výstupy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zvládat běžné činnosti a požadavky kladené na dítě i jednoduché praktické situace, které se  doma a v mateřské škole opakují, chovat se přiměřeně a bezpečné doma i na veřejnosti (na ulici, hřišti, u lékaře apod.)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uvědomovat si nebezpečí, se kterým se může ve svém okolí setkat a mít povědomí o tom, jak se prakticky chránit (vědět, jak se nebezpečí vyhnout, kam se v případě potřeby obrátit o pomoc)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osvojit si  elementární poznatky o okolním prostředí, které jsou dítěti blízké, pro ně smysluplné a přínosné, zajímavé a jemu pochopitelné a využitelné pro další učení a životní praxi</w:t>
      </w:r>
    </w:p>
    <w:p w:rsidR="00DE5021" w:rsidRPr="00DF02B1" w:rsidRDefault="00DE5021" w:rsidP="00DE5021">
      <w:pPr>
        <w:autoSpaceDE w:val="0"/>
        <w:autoSpaceDN w:val="0"/>
        <w:adjustRightInd w:val="0"/>
        <w:rPr>
          <w:sz w:val="22"/>
          <w:szCs w:val="22"/>
        </w:rPr>
      </w:pPr>
      <w:r w:rsidRPr="00DF02B1">
        <w:rPr>
          <w:sz w:val="22"/>
          <w:szCs w:val="22"/>
        </w:rPr>
        <w:t>-  všímat si změn a dění v nejbližším okolí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vnímat, že svět má svůj řád, že je rozmanitý a pozoruhodný, nekonečně pestrý různorodý –  jak svět přírody, tak i svět lidí ( mít elementární povědomí o existenci různých národů a kultur, různých zemích, o planetě Zemi, vesmíru apod.)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mít povědomí o významu životního prostředí (přírody i společnosti) pro člověka, uvědomovat si, že způsobem, jakým se dítě i ostatní v jeho okolí chovají, ovlivňuje vlastní zdraví, životní prostředí</w:t>
      </w:r>
    </w:p>
    <w:p w:rsidR="00DE5021" w:rsidRPr="00DF02B1" w:rsidRDefault="00DE5021" w:rsidP="00DE5021">
      <w:pPr>
        <w:autoSpaceDE w:val="0"/>
        <w:autoSpaceDN w:val="0"/>
        <w:adjustRightInd w:val="0"/>
        <w:ind w:left="180" w:hanging="180"/>
        <w:rPr>
          <w:sz w:val="22"/>
          <w:szCs w:val="22"/>
        </w:rPr>
      </w:pPr>
      <w:r w:rsidRPr="00DF02B1">
        <w:rPr>
          <w:sz w:val="22"/>
          <w:szCs w:val="22"/>
        </w:rPr>
        <w:t>-  pomáhat pečovat o okolní životní prostředí (dbát o pořádek a čistotu, nakládat vhodným způsobem s odpady, starat se o rostliny, spoluvytvářet pohodu prostředí, chránit přírodu v okolí, živé tvory apod.)</w:t>
      </w:r>
    </w:p>
    <w:p w:rsidR="00DE5021" w:rsidRPr="00DF02B1" w:rsidRDefault="00DE5021" w:rsidP="00DE5021">
      <w:pPr>
        <w:jc w:val="center"/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AA61E9" w:rsidP="00AA61E9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 xml:space="preserve">                                                               </w:t>
      </w:r>
      <w:r w:rsidR="00DE5021" w:rsidRPr="00DF02B1">
        <w:rPr>
          <w:sz w:val="22"/>
          <w:szCs w:val="22"/>
        </w:rPr>
        <w:t xml:space="preserve">Téma:  </w:t>
      </w:r>
      <w:r w:rsidR="00DE5021" w:rsidRPr="00DF02B1">
        <w:rPr>
          <w:b/>
          <w:sz w:val="22"/>
          <w:szCs w:val="22"/>
          <w:u w:val="single"/>
        </w:rPr>
        <w:t>ZLATÉ LÉTO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Charakteristika: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Toto období bude zaměřeno na seznamování dětí s důležitostí každého člověka pro společnost, čím může být užitečný, znát své místo v rodině, kolektivu, upevňování citového vztahu k rodině, kamarádům, prohlubování poznatků v místě bydliště, o naší zemi, vytváření poznatků o </w:t>
      </w:r>
      <w:r w:rsidR="004B10A2" w:rsidRPr="00DF02B1">
        <w:rPr>
          <w:sz w:val="22"/>
          <w:szCs w:val="22"/>
        </w:rPr>
        <w:t xml:space="preserve">dopravních prostředcích, </w:t>
      </w:r>
      <w:r w:rsidR="0080477A" w:rsidRPr="00DF02B1">
        <w:rPr>
          <w:sz w:val="22"/>
          <w:szCs w:val="22"/>
        </w:rPr>
        <w:t>přírodě,</w:t>
      </w:r>
      <w:r w:rsidRPr="00DF02B1">
        <w:rPr>
          <w:sz w:val="22"/>
          <w:szCs w:val="22"/>
        </w:rPr>
        <w:t xml:space="preserve">vesmíru, světě a naší sounáležitosti s ním. Zaměříme se také na prohlubování znalostí o rostlinách a hmyzu, jejich významu a péči o ně. </w:t>
      </w:r>
      <w:r w:rsidR="00AA61E9" w:rsidRPr="00DF02B1">
        <w:rPr>
          <w:sz w:val="22"/>
          <w:szCs w:val="22"/>
        </w:rPr>
        <w:t>S blížícími se prázdninami si připomeneme bezpečné chování u vody.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Klíčové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 učení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se učí nejen spontánně, ale i vědomě, vyvine úsilí, soustředí se na činnost a záměrně si zapamatuje,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 zadané práci dokončí, co započalo, dovede postupovat podle instrukcí a pokynů, je schopno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dobrat se k výsledkům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odhaduje své síly, učí se hodnotit svoje osobní pokroky i oceňovat výkony druhých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kompetence k řešení problémů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užívá při řešení myšlenkových i praktických problémů užívá logických, matematických i empirických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postupů, pochopí jednoduché algoritmy řešení různých úloh a situací a využívá je v dalších situacích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chápe, že vyhýbat se řešení problémů nevede k cíli, ale že jejich včasné a uvážlivé řešení je naopak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výhodou, uvědomuje si, že svou aktivitou a iniciativou může situaci ovlivnit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</w:t>
      </w:r>
      <w:r w:rsidRPr="00DF02B1">
        <w:rPr>
          <w:sz w:val="22"/>
          <w:szCs w:val="22"/>
          <w:u w:val="single"/>
        </w:rPr>
        <w:t>komunikativní</w:t>
      </w:r>
      <w:r w:rsidR="00A07E9C" w:rsidRPr="00DF02B1">
        <w:rPr>
          <w:sz w:val="22"/>
          <w:szCs w:val="22"/>
          <w:u w:val="single"/>
        </w:rPr>
        <w:t xml:space="preserve"> </w:t>
      </w:r>
      <w:r w:rsidRPr="00DF02B1">
        <w:rPr>
          <w:sz w:val="22"/>
          <w:szCs w:val="22"/>
          <w:u w:val="single"/>
        </w:rPr>
        <w:t xml:space="preserve">kompetence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ovládá dovednosti předcházející čtení a psaní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ví, že lidé se dorozumívají i jinými jazyky a že je možno se jim učit, má vytvořeny elementární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předpoklady k učení se cizímu jazyku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sociální a personální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samostatně rozhoduje o svých činnostech, umí si vytvořit svůj názor a vyjádřit jej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se chová při setkání s neznámými lidmi či neznámých situacích obezřetně, nevhodné chování i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komunikaci, která je mu nepříjemná, umí odmítnout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je schopno chápat, že lidé se různí, a umí být tolerantní k jejich odlišnostem a jedinečnostem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●  </w:t>
      </w:r>
      <w:r w:rsidRPr="00DF02B1">
        <w:rPr>
          <w:sz w:val="22"/>
          <w:szCs w:val="22"/>
          <w:u w:val="single"/>
        </w:rPr>
        <w:t>činnostní a občanské kompetence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se učí svoje činnosti a hry plánovat, organizovat, řídit a vyhodnocovat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dokáže rozpoznat a využívat vlastní silné stránky, poznávat svoje slabé stránky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si uvědomuje svá práva i práva druhých, učí se je hájit a respektovat, chápe, že všichni lidé  mají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stejnou hodnotu 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1. DÍTĚ A JEHO TĚLO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 rozvoj pohybových schopností a zdokonalování dovedností v oblasti hrubé i jemné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motoriky (koordinace a rozsahu pohybu, dýchání, koordinace ruky a oka apod.), ovládání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pohybového aparátu a tělesných funkcí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 rozvoj fyzické i psychické zdatnosti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  osvojení si poznatků o těle a jeho zdraví, o pohybových činnostech a jejich kvalitě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 xml:space="preserve">- </w:t>
      </w:r>
      <w:r w:rsidRPr="00DF02B1">
        <w:rPr>
          <w:sz w:val="22"/>
          <w:szCs w:val="22"/>
        </w:rPr>
        <w:t xml:space="preserve">zvládat základní pohybové dovednosti a prostorovou orientaci, běžné způsoby pohybu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 různém prostředí (zvládat překážky, házet a chytat míč, užívat různé náčiní, pohybovat  se ve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skupině dětí, pohybovat se na sněhu, ledu, ve vodě, v písku)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koordinovat lokomoci a další polohy a pohyby těla, sladit pohyb s rytmem a hudbou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ovládat dechové svalstvo, sladit pohyb se zpěvem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ovládat koordinaci ruky a oka, zvládat jemnou motoriku (zacházet s předměty denní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potřeby, s drobnými pomůckami, s nástroji, náčiním a materiálem, zacházet s grafickým a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  výtvarným materiálem, např. s tužkami, barvami, nůžkami, papírem, modelovací hmotou,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zacházet jednoduchými hudebními nástroji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mít povědomí o významu péče o čistotu a zdraví, o významu aktivního pohybu a zdravé výživy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2. DÍTĚ A JEHO PSYCHIKA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Jazyk a řeč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komunikativních dovedností (verbálních i neverbálních) a kulturního projevu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osvojení si některých poznatků a dovedností, které předcházejí čtení i psaní, rozvoj zájmu o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psanou podobu jazyka i další formy sdělení verbální i neverbální (výt., hud.,pohyb.,dramatické)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vést rozhovor (naslouchat druhým, vyčkat, až druhý dokončí myšlenku, sledovat řečníka i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obsah, ptát se)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domluvit se slovy i gesty, improvizovat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formulovat otázky, odpovídat, hodnotit slovní výkony, slovně reagovat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popsat situaci ( skutečnou, podle obrázku)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sluchově rozlišovat začáteční a koncové slabiky a hlásky ve slovech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poznat a vymyslet jednoduchá synonyma, homonyma a antonyma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sledovat očima zleva doprava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poznat některá písmena a číslice, popř. slova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poznat napsané své jméno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projevovat zájem o knížky, soustředěně poslouchat četbu, hudbu, sledovat divadlo, film,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užívat telefon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Poznávací schopnosti a funkce, představivost a fantazie, myšlenkové operace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posilování přirozených poznávacích citů (zvídavosti, zájmu, radosti z objevování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pozitivního vztahu k intelektuálním činnostem a k učení, podpora a rozvoj zájmu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 učení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osvojení si elementárních poznatků o znakových systémech a jejich funkci (abeceda, čísla)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vytváření základů pro práci s informacemi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záměrně se soustředit na činnost a udržet pozornost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vnímat , že je zajímavé dozvídat se nové věci, využívat zkušenosti k učení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chápat základní číselné a matematické pojmy, elementární matematické souvislosti a podle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potřeby je prakticky využívat (porovnávat, uspořádávat a třídit soubory předmětů podle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určitého pravidla, orientovat se v elementárním počtu cca do šesti, chápat číselnou řadu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 rozsahu první desítky, poznat více, stejně, méně, první, poslední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řešit problémy, úkoly a situace, myslet kreativně, předkládat „nápady“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nalézat nová řešení nebo alternativní k běžným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Sebepojetí, city, vůle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schopnosti citové vztahy vytvářet, rozvíjet je a city plně prožívat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a kultivace mravního i estetického vnímání, cítění a prožívání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rozhodovat o svých činnostech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uvědomovat si své možnosti i limity (své silné i slabé stránky)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prožívat radost ze zvládnutého a poznaného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uvědomovat si příjemné a nepříjemné citové prožitky (lásku, soucítění, radost, spokojenost 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i strach , smutek, odmítání), rozlišovat citové projevy v důvěrném (rodinném) a cizím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prostředí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těšit se z hezkých a příjemných zážitků, z přírodních i kulturních krás i setkávání se s uměním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3. DÍTĚ A TEN DRUHÝ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prosociálních postojů (rozvoj sociální citlivosti, tolerance, respektu,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přizpůsobivosti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posilování prosociálního chování ve vztahu k ostatním lidem ( v rodině, v mateřské škole,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 dětské herní skupině apod.)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>- ochrana osobního soukromí a bezpečí ve vztazích s druhými dětmi i dospělými</w:t>
      </w: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chápat, že všichni lidé ( děti) mají stejnou hodnotu, přestože je každý jiný (jinak vypadá,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jinak se chová, něco jiného umí či neumí apod.), že osobní, resp. osobnostní odlišnosti jsou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přirozené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chovat se obezřetně při setkání s neznámými dětmi, staršími i dospělými jedinci, v případě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potřeby požádat druhého o pomoc ( pro sebe i pro jiné dítě)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přirozeně a bez zábran komunikovat s druhým dítětem, navazovat a udržovat dětská přátelství</w:t>
      </w: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4. DÍTĚ A SPOLEČNOST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vytvoření povědomí o mezilidských morálních hodnotách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seznamování se světem lidí, kultury a umění, osvojení si základních poznatků o prostředí,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 němž dítě žije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vytváření povědomí o existenci ostatních kultur a národností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rozvoj základních kulturně společenských postojů, návyků a dovedností dítěte, rozvoj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schopnosti projevovat se autenticky, chovat se autonomně, prosociálně a aktivně se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přizpůsobovat společenskému prostředí a zvládat jeho změny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pochopit, že každý má své společenství ( v rodině, ve třídě, v herní skupině) svou roli,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podle které je třeba se chovat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vnímat umělecké a kulturní podněty, pozorně poslouchat, sledovat se zájmem literární,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dramatické či hudební představení a hodnotit svoje zážitky ( říci, co bylo zajímavé, co je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zaujalo)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zachycovat skutečnosti ze svého okolí a vyjadřovat své představy pomocí různých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výtvarných dovedností a technik ( kreslit, používat barvy, modelovat, konstruovat, tvořit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 papíru, tvořit a vyrábět z různých jiných materiálů, z přírodnin aj.)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vyjadřovat se prostřednictvím hudebních a hudebně pohybových činností, zvládat základní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hudební dovednosti, vokální i instrumentální (zazpívat píseň, zacházet s jednoduchými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hudebními nástroji, sledovat a rozlišovat rytmus)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jc w:val="center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5. DÍTĚ A SVĚT</w:t>
      </w: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Dílčí vzdělávací cíle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poznávání jiných kultur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>- rozvoj úcty k životu ve všech jeho formách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vytvoření povědomí o vlastní sounáležitosti se světem, se živou a neživou přírodou, lidmi,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společností a planetou Zemí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vytváření elementárního povědomí o širším přírodním, kulturním i technickém prostředí, o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jejich rozmanitosti, vývoji a neustálých proměnách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Očekávané výstupy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vnímat, že svět má svůj řád, že je rozmanitý a pozoruhodný, nekonečně pestrý a různorodý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jak svět přírody, tak i svět lidí ( mít elementární povědomí o existenci různých národů a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kultur, různých zemích, o planetě Zemi, vesmíru apod.)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mít povědomí o širším společenském, věcném, přírodním, kulturním i technickém     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  prostředí i jeho dění v rozsahu praktických zkušeností a dostupných praktických ukázek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v okolí dítěte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rozlišovat aktivity, které mohou zdraví okolního prostředí podporovat a které je mohou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poškozovat, všímat si nepořádků a škod, upozornit na ně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porozumět, že změny jsou přirozené a samozřejmé (všechno kolem se mění, vyvíjí, pohybuje a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proměňuje), a že s těmito změnami je třeba v životě počítat, přizpůsobovat se běžně proměnlivým </w:t>
      </w:r>
    </w:p>
    <w:p w:rsidR="00DE5021" w:rsidRPr="00DF02B1" w:rsidRDefault="00DE5021" w:rsidP="00DE5021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okolnostem doma i v mateřské škole </w:t>
      </w: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DE5021" w:rsidRPr="00DF02B1" w:rsidRDefault="00DE5021" w:rsidP="00DE5021">
      <w:pPr>
        <w:rPr>
          <w:b/>
          <w:sz w:val="22"/>
          <w:szCs w:val="22"/>
        </w:rPr>
      </w:pPr>
    </w:p>
    <w:p w:rsidR="00AC21F5" w:rsidRPr="00DF02B1" w:rsidRDefault="00947CAB" w:rsidP="00AC21F5">
      <w:pPr>
        <w:rPr>
          <w:b/>
          <w:bCs/>
          <w:sz w:val="22"/>
          <w:szCs w:val="22"/>
          <w:u w:val="single"/>
        </w:rPr>
      </w:pPr>
      <w:r w:rsidRPr="00DF02B1">
        <w:rPr>
          <w:b/>
          <w:bCs/>
          <w:sz w:val="22"/>
          <w:szCs w:val="22"/>
          <w:u w:val="single"/>
        </w:rPr>
        <w:t xml:space="preserve"> P</w:t>
      </w:r>
      <w:r w:rsidR="00AC21F5" w:rsidRPr="00DF02B1">
        <w:rPr>
          <w:b/>
          <w:bCs/>
          <w:sz w:val="22"/>
          <w:szCs w:val="22"/>
          <w:u w:val="single"/>
        </w:rPr>
        <w:t>ovinné předškolní vzdělávání:</w:t>
      </w:r>
    </w:p>
    <w:p w:rsidR="00947CAB" w:rsidRPr="00DF02B1" w:rsidRDefault="00947CAB" w:rsidP="00AC21F5">
      <w:pPr>
        <w:rPr>
          <w:b/>
          <w:bCs/>
          <w:sz w:val="22"/>
          <w:szCs w:val="22"/>
        </w:rPr>
      </w:pP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důležitost komunikace s rodiči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znáročňování úkolů, tím nemyslíme jen grafomotorické listy, ale náročnější aktivity na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zrakové vnímání, sluchové vnímání, pravolevou orientaci, zrakovou analýzu, sluchové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vnímání, sluchovou orientaci, sluchovou analýzu /zač. a konec hlásky ve slově/, početní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představy, paměť, náprava vadného držení tužky /uvolňovací cviky na velkém papíře…/,  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rozvoj sl. zásoby – tvoření delších větných celků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posilujeme sebevědomí a učíme děti chápat a reagovat na pokyny ve skupině, učíme děti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překonávat neúspěch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využívání v ranních hodinách menšího počtu dětí ve třídě – indiv. pracovní činnosti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využití odpoledního klidu MD</w:t>
      </w:r>
      <w:r w:rsidR="00DE5021" w:rsidRPr="00DF02B1">
        <w:rPr>
          <w:bCs/>
          <w:color w:val="000000"/>
          <w:sz w:val="22"/>
          <w:szCs w:val="22"/>
        </w:rPr>
        <w:t>,SD</w:t>
      </w:r>
      <w:r w:rsidRPr="00DF02B1">
        <w:rPr>
          <w:bCs/>
          <w:color w:val="000000"/>
          <w:sz w:val="22"/>
          <w:szCs w:val="22"/>
        </w:rPr>
        <w:t xml:space="preserve"> – klidnější práce u stolečků - dokončování prací dle TVP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zavedení pracovních sešitů s těžšími úkoly /zaměřeno jak na postřeh, tak logické uvažování,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matematické představy, rozklady slov apod./, které si dělají v průběhu odpol. klidu dle   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svých potřeb, nejsou nijak učitelkou limitováni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zavedení portfolií dětí –</w:t>
      </w:r>
      <w:r w:rsidR="00AA61E9" w:rsidRPr="00DF02B1">
        <w:rPr>
          <w:bCs/>
          <w:color w:val="000000"/>
          <w:sz w:val="22"/>
          <w:szCs w:val="22"/>
        </w:rPr>
        <w:t>spolupráce při jeho tvoření s rodiči,</w:t>
      </w:r>
      <w:r w:rsidRPr="00DF02B1">
        <w:rPr>
          <w:bCs/>
          <w:color w:val="000000"/>
          <w:sz w:val="22"/>
          <w:szCs w:val="22"/>
        </w:rPr>
        <w:t xml:space="preserve"> ukázky prací pro rodiče</w:t>
      </w:r>
      <w:r w:rsidR="00AA61E9" w:rsidRPr="00DF02B1">
        <w:rPr>
          <w:bCs/>
          <w:color w:val="000000"/>
          <w:sz w:val="22"/>
          <w:szCs w:val="22"/>
        </w:rPr>
        <w:t>, díla dítěte, zachyceny jeho postřehy, prožitky, možnost dětí si mít své portfolio kdykoliv k dispozici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dbáme na správný úchop tužky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individuální přístup k dětem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</w:p>
    <w:p w:rsidR="00AC21F5" w:rsidRPr="00DF02B1" w:rsidRDefault="00AC21F5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Style w:val="Siln"/>
          <w:rFonts w:ascii="Times New Roman" w:hAnsi="Times New Roman" w:cs="Times New Roman"/>
          <w:sz w:val="22"/>
          <w:szCs w:val="22"/>
          <w:u w:val="single"/>
          <w:bdr w:val="none" w:sz="0" w:space="0" w:color="auto" w:frame="1"/>
        </w:rPr>
      </w:pPr>
      <w:r w:rsidRPr="00DF02B1">
        <w:rPr>
          <w:rStyle w:val="Siln"/>
          <w:rFonts w:ascii="Times New Roman" w:hAnsi="Times New Roman" w:cs="Times New Roman"/>
          <w:sz w:val="22"/>
          <w:szCs w:val="22"/>
          <w:u w:val="single"/>
          <w:bdr w:val="none" w:sz="0" w:space="0" w:color="auto" w:frame="1"/>
        </w:rPr>
        <w:t>Individuální vzdělávání u dětí předškolního věku</w:t>
      </w:r>
    </w:p>
    <w:p w:rsidR="00AC21F5" w:rsidRPr="00DF02B1" w:rsidRDefault="00AC21F5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Individuální vzdělávání je jednou z možných forem plnění povinného předškolního vzdělávání. Individuální vzdělávání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může probíhat po celý školní rok, nebo jen po jeho určitou část</w:t>
      </w:r>
      <w:r w:rsidRPr="00DF02B1">
        <w:rPr>
          <w:rFonts w:ascii="Times New Roman" w:hAnsi="Times New Roman" w:cs="Times New Roman"/>
          <w:sz w:val="22"/>
          <w:szCs w:val="22"/>
        </w:rPr>
        <w:t>. Pokud zákonný zástupce plánuje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své dítě individuálně vzdělávat</w:t>
      </w:r>
      <w:r w:rsidRPr="00DF02B1">
        <w:rPr>
          <w:rFonts w:ascii="Times New Roman" w:hAnsi="Times New Roman" w:cs="Times New Roman"/>
          <w:sz w:val="22"/>
          <w:szCs w:val="22"/>
        </w:rPr>
        <w:t>, musí svůj záměr oznámit řediteli mateřské školy, do které je dítě zapsáno, nejpozději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tři měsíce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Fonts w:ascii="Times New Roman" w:hAnsi="Times New Roman" w:cs="Times New Roman"/>
          <w:sz w:val="22"/>
          <w:szCs w:val="22"/>
        </w:rPr>
        <w:t xml:space="preserve">před začátkem školního roku, ve kterém se má dítě začít povinně vzdělávat. </w:t>
      </w:r>
    </w:p>
    <w:p w:rsidR="00AC21F5" w:rsidRPr="00DF02B1" w:rsidRDefault="00AC21F5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DF02B1">
        <w:rPr>
          <w:rFonts w:ascii="Times New Roman" w:hAnsi="Times New Roman" w:cs="Times New Roman"/>
          <w:sz w:val="22"/>
          <w:szCs w:val="22"/>
        </w:rPr>
        <w:t>Po tom, co ředitel školy obdrží oznámení o individuálním vzdělávání,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doporučí zákonnému zástupci oblasti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Fonts w:ascii="Times New Roman" w:hAnsi="Times New Roman" w:cs="Times New Roman"/>
          <w:sz w:val="22"/>
          <w:szCs w:val="22"/>
        </w:rPr>
        <w:t>z rámcového vzdělávacího programu pro předškolní vzdělávání,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ve kterých má být dítě rozvíjeno</w:t>
      </w:r>
      <w:r w:rsidRPr="00DF02B1">
        <w:rPr>
          <w:rFonts w:ascii="Times New Roman" w:hAnsi="Times New Roman" w:cs="Times New Roman"/>
          <w:sz w:val="22"/>
          <w:szCs w:val="22"/>
        </w:rPr>
        <w:t>. Mateřská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škola ověřuje, jak si dítě osvojuje očekávané výstupy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Fonts w:ascii="Times New Roman" w:hAnsi="Times New Roman" w:cs="Times New Roman"/>
          <w:sz w:val="22"/>
          <w:szCs w:val="22"/>
        </w:rPr>
        <w:t>(schopnosti a dovednosti)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v doporučených oblastech</w:t>
      </w:r>
      <w:r w:rsidRPr="00DF02B1">
        <w:rPr>
          <w:rFonts w:ascii="Times New Roman" w:hAnsi="Times New Roman" w:cs="Times New Roman"/>
          <w:sz w:val="22"/>
          <w:szCs w:val="22"/>
        </w:rPr>
        <w:t>. Pokud dítě zaostává v osvojování potřebných schopností a dovedností, pracovníci mateřské školy doporučí rodičům, jak dále postupovat při vzdělávání, aby jejich dítě bylo co nejlépe podpořeno. Mateřská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škola musí ve svém školním řádu stanovit termíny a způsob ověřování</w:t>
      </w:r>
      <w:r w:rsidRPr="00DF02B1">
        <w:rPr>
          <w:rFonts w:ascii="Times New Roman" w:hAnsi="Times New Roman" w:cs="Times New Roman"/>
          <w:sz w:val="22"/>
          <w:szCs w:val="22"/>
        </w:rPr>
        <w:t>, přičemž termín ověřování musí být stanoven v rozmezí měsíců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listopad až prosinec</w:t>
      </w:r>
      <w:r w:rsidRPr="00DF02B1">
        <w:rPr>
          <w:rFonts w:ascii="Times New Roman" w:hAnsi="Times New Roman" w:cs="Times New Roman"/>
          <w:sz w:val="22"/>
          <w:szCs w:val="22"/>
        </w:rPr>
        <w:t>. Zákonný zástupce se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musí ve stanovený termín dostavit s dítětem k ověření</w:t>
      </w:r>
      <w:r w:rsidRPr="00DF02B1">
        <w:rPr>
          <w:rStyle w:val="apple-converted-space"/>
          <w:rFonts w:ascii="Times New Roman" w:hAnsi="Times New Roman" w:cs="Times New Roman"/>
          <w:bCs/>
          <w:sz w:val="22"/>
          <w:szCs w:val="22"/>
          <w:bdr w:val="none" w:sz="0" w:space="0" w:color="auto" w:frame="1"/>
        </w:rPr>
        <w:t> </w:t>
      </w:r>
      <w:r w:rsidRPr="00DF02B1">
        <w:rPr>
          <w:rFonts w:ascii="Times New Roman" w:hAnsi="Times New Roman" w:cs="Times New Roman"/>
          <w:sz w:val="22"/>
          <w:szCs w:val="22"/>
        </w:rPr>
        <w:t>získaných schopností a dovedností v určených oblastech.</w:t>
      </w:r>
    </w:p>
    <w:p w:rsidR="00AC21F5" w:rsidRPr="00DF02B1" w:rsidRDefault="00AC21F5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</w:pPr>
      <w:r w:rsidRPr="00DF02B1">
        <w:rPr>
          <w:rFonts w:ascii="Times New Roman" w:hAnsi="Times New Roman" w:cs="Times New Roman"/>
          <w:sz w:val="22"/>
          <w:szCs w:val="22"/>
        </w:rPr>
        <w:t>Pokud se zákonný zástupce s dítětem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nedostaví k ověření v řádném ani náhradním termínu</w:t>
      </w:r>
      <w:r w:rsidRPr="00DF02B1">
        <w:rPr>
          <w:rFonts w:ascii="Times New Roman" w:hAnsi="Times New Roman" w:cs="Times New Roman"/>
          <w:sz w:val="22"/>
          <w:szCs w:val="22"/>
        </w:rPr>
        <w:t>, ředitel mateřské školy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ukončí individuální vzdělávání</w:t>
      </w:r>
      <w:r w:rsidRPr="00DF02B1">
        <w:rPr>
          <w:rFonts w:ascii="Times New Roman" w:hAnsi="Times New Roman" w:cs="Times New Roman"/>
          <w:sz w:val="22"/>
          <w:szCs w:val="22"/>
        </w:rPr>
        <w:t>. Dítě tak</w:t>
      </w:r>
      <w:r w:rsidRPr="00DF02B1">
        <w:rPr>
          <w:rStyle w:val="apple-converted-space"/>
          <w:rFonts w:ascii="Times New Roman" w:hAnsi="Times New Roman" w:cs="Times New Roman"/>
          <w:sz w:val="22"/>
          <w:szCs w:val="22"/>
        </w:rPr>
        <w:t> 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musí neprodleně zahájit docházku do mateřské školy</w:t>
      </w:r>
      <w:r w:rsidRPr="00DF02B1">
        <w:rPr>
          <w:rFonts w:ascii="Times New Roman" w:hAnsi="Times New Roman" w:cs="Times New Roman"/>
          <w:sz w:val="22"/>
          <w:szCs w:val="22"/>
        </w:rPr>
        <w:t>, ve které je zapsáno, a to i v případě, že se rodič proti ukončení individuálního vzdělávání odvolá. Pokud bylo individuální vzdělávání ze strany ředitele mateřské školy ukončeno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, není již možné dítě opětovně individuálně vzdělávat.</w:t>
      </w:r>
    </w:p>
    <w:p w:rsidR="00D37CCA" w:rsidRPr="00DF02B1" w:rsidRDefault="00D37CCA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</w:pPr>
    </w:p>
    <w:p w:rsidR="00D37CCA" w:rsidRPr="00DF02B1" w:rsidRDefault="00D37CCA" w:rsidP="00AC21F5">
      <w:pPr>
        <w:pStyle w:val="Normln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Od školního roku 20</w:t>
      </w:r>
      <w:r w:rsidR="00DE5021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22/2023 spolupracujeme 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v rámci subjektu s paní speciální pedagožkou </w:t>
      </w:r>
      <w:r w:rsidR="004B10A2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Lenkou Ročákovou ,</w:t>
      </w:r>
      <w:r w:rsidR="00DE5021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která je nám</w:t>
      </w:r>
      <w:r w:rsidR="004B10A2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k dispozi</w:t>
      </w:r>
      <w:r w:rsidR="00703E0C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>ci</w:t>
      </w:r>
      <w:r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na konzultace týkající se dětí</w:t>
      </w:r>
      <w:r w:rsidR="00DE5021" w:rsidRPr="00DF02B1">
        <w:rPr>
          <w:rStyle w:val="Siln"/>
          <w:rFonts w:ascii="Times New Roman" w:hAnsi="Times New Roman" w:cs="Times New Roman"/>
          <w:sz w:val="22"/>
          <w:szCs w:val="22"/>
          <w:bdr w:val="none" w:sz="0" w:space="0" w:color="auto" w:frame="1"/>
        </w:rPr>
        <w:t xml:space="preserve"> se speciálními vzdělávacími potřebami.</w:t>
      </w:r>
    </w:p>
    <w:p w:rsidR="00AC21F5" w:rsidRPr="00DF02B1" w:rsidRDefault="00AC21F5" w:rsidP="00AC21F5">
      <w:pPr>
        <w:rPr>
          <w:b/>
          <w:bCs/>
          <w:color w:val="000000"/>
          <w:sz w:val="22"/>
          <w:szCs w:val="22"/>
        </w:rPr>
      </w:pPr>
    </w:p>
    <w:p w:rsidR="00AC21F5" w:rsidRPr="00DF02B1" w:rsidRDefault="00AC21F5" w:rsidP="00AC21F5">
      <w:pPr>
        <w:rPr>
          <w:b/>
          <w:bCs/>
          <w:color w:val="000000"/>
          <w:sz w:val="22"/>
          <w:szCs w:val="22"/>
        </w:rPr>
      </w:pPr>
      <w:r w:rsidRPr="00DF02B1">
        <w:rPr>
          <w:b/>
          <w:bCs/>
          <w:sz w:val="22"/>
          <w:szCs w:val="22"/>
        </w:rPr>
        <w:t>Opatření na naší MŠ ke snižování</w:t>
      </w:r>
      <w:r w:rsidRPr="00DF02B1">
        <w:rPr>
          <w:b/>
          <w:bCs/>
          <w:color w:val="000000"/>
          <w:sz w:val="22"/>
          <w:szCs w:val="22"/>
        </w:rPr>
        <w:t xml:space="preserve"> odkladu školní docházky: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v první fázi řešení případných problémů s rodiči – denní indiv. rozhovory, konzultační dny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s rodiči /ukázky prací dětí, portfolií…/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těsná spolupráce s PPP /M</w:t>
      </w:r>
      <w:r w:rsidR="00074874" w:rsidRPr="00DF02B1">
        <w:rPr>
          <w:bCs/>
          <w:color w:val="000000"/>
          <w:sz w:val="22"/>
          <w:szCs w:val="22"/>
        </w:rPr>
        <w:t>gr. Šmidkovou</w:t>
      </w:r>
      <w:r w:rsidRPr="00DF02B1">
        <w:rPr>
          <w:bCs/>
          <w:color w:val="000000"/>
          <w:sz w:val="22"/>
          <w:szCs w:val="22"/>
        </w:rPr>
        <w:t>, projednávání problémů, jak je řešit…/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individuální přístup s dítětem, rozhovory, proč se něco nedaří, jak by si představovaly další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aktivity, co je zajímá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individuální práce s knihou – odborné encyklopedie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pravidelná logopedická péče, odesílání složitějších vad o odborníkovi – klinická logopedie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pořádání konzultačních dnů pro rodiče, seznámení s pracemi /výtvarné, pracovní,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grafomotorické…/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zavedení pracovních sešitů s těžšími úkoly /zaměřeno jak na postřeh, tak logické uvažování,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matematické představy, rozklady slov apod./, které si dělají v průběhu odpol. klidu dle svých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potřeb, nejsou nijak učitelkou limitováni</w:t>
      </w:r>
    </w:p>
    <w:p w:rsidR="00D37CCA" w:rsidRPr="00DF02B1" w:rsidRDefault="00D37CCA" w:rsidP="00AC21F5">
      <w:pPr>
        <w:rPr>
          <w:bCs/>
          <w:color w:val="000000"/>
          <w:sz w:val="22"/>
          <w:szCs w:val="22"/>
        </w:rPr>
      </w:pPr>
    </w:p>
    <w:p w:rsidR="00AC21F5" w:rsidRPr="00DF02B1" w:rsidRDefault="00AC21F5" w:rsidP="00AC21F5">
      <w:pPr>
        <w:rPr>
          <w:b/>
          <w:bCs/>
          <w:color w:val="000000"/>
          <w:sz w:val="22"/>
          <w:szCs w:val="22"/>
        </w:rPr>
      </w:pPr>
      <w:r w:rsidRPr="00DF02B1">
        <w:rPr>
          <w:b/>
          <w:bCs/>
          <w:color w:val="000000"/>
          <w:sz w:val="22"/>
          <w:szCs w:val="22"/>
        </w:rPr>
        <w:t>Péče o děti s odlo</w:t>
      </w:r>
      <w:r w:rsidR="00947CAB" w:rsidRPr="00DF02B1">
        <w:rPr>
          <w:b/>
          <w:bCs/>
          <w:color w:val="000000"/>
          <w:sz w:val="22"/>
          <w:szCs w:val="22"/>
        </w:rPr>
        <w:t>ženou školní docházkou</w:t>
      </w:r>
      <w:r w:rsidRPr="00DF02B1">
        <w:rPr>
          <w:b/>
          <w:bCs/>
          <w:color w:val="000000"/>
          <w:sz w:val="22"/>
          <w:szCs w:val="22"/>
        </w:rPr>
        <w:t>: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nabídka dostatečného množství podnětů k rozvoji v té oblasti, pro kterou byl u daného dítěte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  odklad udělený</w:t>
      </w:r>
    </w:p>
    <w:p w:rsidR="00947CAB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vypracování individuálního plánu dítěte, dle kterého se bude ve školním roce pracovat /dle výsledků 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krajské PPP/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podporovat samostatnost, sebevědomí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plánování konzultačních hodin pro rodiče – společné hodnocení vývoje dítěte</w:t>
      </w:r>
    </w:p>
    <w:p w:rsidR="00AC21F5" w:rsidRPr="00DF02B1" w:rsidRDefault="00AC21F5" w:rsidP="00AC21F5">
      <w:pPr>
        <w:rPr>
          <w:b/>
          <w:bCs/>
          <w:color w:val="000000"/>
          <w:sz w:val="22"/>
          <w:szCs w:val="22"/>
        </w:rPr>
      </w:pPr>
    </w:p>
    <w:p w:rsidR="00AC21F5" w:rsidRPr="00DF02B1" w:rsidRDefault="00AC21F5" w:rsidP="00AC21F5">
      <w:pPr>
        <w:rPr>
          <w:b/>
          <w:bCs/>
          <w:sz w:val="22"/>
          <w:szCs w:val="22"/>
        </w:rPr>
      </w:pPr>
      <w:r w:rsidRPr="00DF02B1">
        <w:rPr>
          <w:b/>
          <w:bCs/>
          <w:sz w:val="22"/>
          <w:szCs w:val="22"/>
        </w:rPr>
        <w:t>Podpora a pomoc začínajícím ped</w:t>
      </w:r>
      <w:r w:rsidR="00947CAB" w:rsidRPr="00DF02B1">
        <w:rPr>
          <w:b/>
          <w:bCs/>
          <w:sz w:val="22"/>
          <w:szCs w:val="22"/>
        </w:rPr>
        <w:t>agogickým pracovníkům</w:t>
      </w:r>
      <w:r w:rsidRPr="00DF02B1">
        <w:rPr>
          <w:b/>
          <w:bCs/>
          <w:sz w:val="22"/>
          <w:szCs w:val="22"/>
        </w:rPr>
        <w:t>: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denní konzultace s uvádějící učitelkou</w:t>
      </w:r>
    </w:p>
    <w:p w:rsidR="00AC21F5" w:rsidRPr="00DF02B1" w:rsidRDefault="00947CAB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seznámení se </w:t>
      </w:r>
      <w:r w:rsidR="00AC21F5" w:rsidRPr="00DF02B1">
        <w:rPr>
          <w:bCs/>
          <w:color w:val="000000"/>
          <w:sz w:val="22"/>
          <w:szCs w:val="22"/>
        </w:rPr>
        <w:t>ŠVP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individuální konzultace při tvorbě TVP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seznámení se se všemi pomůckami v MŠ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hospitační činnost + rozborové hodiny, konzultace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náslechové hodiny u kolegyň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předávání znalostí zkušenějších kolegyň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>- nabytí znalostí ze vzdělávání, vzájemná konzultace</w:t>
      </w:r>
    </w:p>
    <w:p w:rsidR="00AC21F5" w:rsidRPr="00DF02B1" w:rsidRDefault="00AC21F5" w:rsidP="00AC21F5">
      <w:pPr>
        <w:rPr>
          <w:bCs/>
          <w:color w:val="000000"/>
          <w:sz w:val="22"/>
          <w:szCs w:val="22"/>
        </w:rPr>
      </w:pPr>
      <w:r w:rsidRPr="00DF02B1">
        <w:rPr>
          <w:bCs/>
          <w:color w:val="000000"/>
          <w:sz w:val="22"/>
          <w:szCs w:val="22"/>
        </w:rPr>
        <w:t xml:space="preserve">- možnost se kdykoliv obrátit na zkušenější kolegyni o radu </w:t>
      </w:r>
    </w:p>
    <w:p w:rsidR="00AC21F5" w:rsidRPr="00DF02B1" w:rsidRDefault="00AC21F5" w:rsidP="00AC21F5">
      <w:pPr>
        <w:rPr>
          <w:rStyle w:val="Zvraznn"/>
          <w:i w:val="0"/>
          <w:iCs w:val="0"/>
          <w:sz w:val="22"/>
          <w:szCs w:val="22"/>
        </w:rPr>
      </w:pPr>
    </w:p>
    <w:p w:rsidR="00AC21F5" w:rsidRPr="00DF02B1" w:rsidRDefault="00AC21F5" w:rsidP="00AC21F5">
      <w:pPr>
        <w:rPr>
          <w:rStyle w:val="Zvraznn"/>
          <w:b/>
          <w:bCs/>
          <w:i w:val="0"/>
          <w:iCs w:val="0"/>
          <w:sz w:val="22"/>
          <w:szCs w:val="22"/>
        </w:rPr>
      </w:pPr>
      <w:r w:rsidRPr="00DF02B1">
        <w:rPr>
          <w:rStyle w:val="Zvraznn"/>
          <w:b/>
          <w:bCs/>
          <w:i w:val="0"/>
          <w:sz w:val="22"/>
          <w:szCs w:val="22"/>
        </w:rPr>
        <w:t>Individuál</w:t>
      </w:r>
      <w:r w:rsidR="00947CAB" w:rsidRPr="00DF02B1">
        <w:rPr>
          <w:rStyle w:val="Zvraznn"/>
          <w:b/>
          <w:bCs/>
          <w:i w:val="0"/>
          <w:sz w:val="22"/>
          <w:szCs w:val="22"/>
        </w:rPr>
        <w:t>ní logopedická péče</w:t>
      </w:r>
      <w:r w:rsidRPr="00DF02B1">
        <w:rPr>
          <w:rStyle w:val="Zvraznn"/>
          <w:b/>
          <w:bCs/>
          <w:i w:val="0"/>
          <w:sz w:val="22"/>
          <w:szCs w:val="22"/>
        </w:rPr>
        <w:t>:</w:t>
      </w:r>
    </w:p>
    <w:p w:rsidR="00AC21F5" w:rsidRPr="00DF02B1" w:rsidRDefault="00EB0D1A" w:rsidP="00AC21F5">
      <w:pPr>
        <w:rPr>
          <w:rStyle w:val="Zvraznn"/>
          <w:bCs/>
          <w:i w:val="0"/>
          <w:iCs w:val="0"/>
          <w:sz w:val="22"/>
          <w:szCs w:val="22"/>
        </w:rPr>
      </w:pPr>
      <w:r w:rsidRPr="00DF02B1">
        <w:rPr>
          <w:rStyle w:val="Zvraznn"/>
          <w:bCs/>
          <w:i w:val="0"/>
          <w:sz w:val="22"/>
          <w:szCs w:val="22"/>
        </w:rPr>
        <w:t>Na naší MŠ pracuje</w:t>
      </w:r>
      <w:r w:rsidR="00E3601E" w:rsidRPr="00DF02B1">
        <w:rPr>
          <w:rStyle w:val="Zvraznn"/>
          <w:bCs/>
          <w:i w:val="0"/>
          <w:sz w:val="22"/>
          <w:szCs w:val="22"/>
        </w:rPr>
        <w:t xml:space="preserve"> momentálně</w:t>
      </w:r>
      <w:r w:rsidR="00D95BE6" w:rsidRPr="00DF02B1">
        <w:rPr>
          <w:rStyle w:val="Zvraznn"/>
          <w:bCs/>
          <w:i w:val="0"/>
          <w:sz w:val="22"/>
          <w:szCs w:val="22"/>
        </w:rPr>
        <w:t xml:space="preserve"> šest</w:t>
      </w:r>
      <w:r w:rsidRPr="00DF02B1">
        <w:rPr>
          <w:rStyle w:val="Zvraznn"/>
          <w:bCs/>
          <w:i w:val="0"/>
          <w:sz w:val="22"/>
          <w:szCs w:val="22"/>
        </w:rPr>
        <w:t xml:space="preserve"> logopedických asistentek</w:t>
      </w:r>
      <w:r w:rsidR="00D95BE6" w:rsidRPr="00DF02B1">
        <w:rPr>
          <w:rStyle w:val="Zvraznn"/>
          <w:bCs/>
          <w:i w:val="0"/>
          <w:sz w:val="22"/>
          <w:szCs w:val="22"/>
        </w:rPr>
        <w:t xml:space="preserve">. Převážně se věnujeme </w:t>
      </w:r>
      <w:r w:rsidR="00B05395" w:rsidRPr="00DF02B1">
        <w:rPr>
          <w:rStyle w:val="Zvraznn"/>
          <w:bCs/>
          <w:i w:val="0"/>
          <w:sz w:val="22"/>
          <w:szCs w:val="22"/>
        </w:rPr>
        <w:t>k</w:t>
      </w:r>
      <w:r w:rsidR="00AC21F5" w:rsidRPr="00DF02B1">
        <w:rPr>
          <w:rStyle w:val="Zvraznn"/>
          <w:bCs/>
          <w:i w:val="0"/>
          <w:sz w:val="22"/>
          <w:szCs w:val="22"/>
        </w:rPr>
        <w:t>olektivn</w:t>
      </w:r>
      <w:r w:rsidR="00B05395" w:rsidRPr="00DF02B1">
        <w:rPr>
          <w:rStyle w:val="Zvraznn"/>
          <w:bCs/>
          <w:i w:val="0"/>
          <w:sz w:val="22"/>
          <w:szCs w:val="22"/>
        </w:rPr>
        <w:t>í péči u menších</w:t>
      </w:r>
      <w:r w:rsidR="00B01C90" w:rsidRPr="00DF02B1">
        <w:rPr>
          <w:rStyle w:val="Zvraznn"/>
          <w:bCs/>
          <w:i w:val="0"/>
          <w:sz w:val="22"/>
          <w:szCs w:val="22"/>
        </w:rPr>
        <w:t xml:space="preserve"> </w:t>
      </w:r>
      <w:r w:rsidR="00B05395" w:rsidRPr="00DF02B1">
        <w:rPr>
          <w:rStyle w:val="Zvraznn"/>
          <w:bCs/>
          <w:i w:val="0"/>
          <w:sz w:val="22"/>
          <w:szCs w:val="22"/>
        </w:rPr>
        <w:t xml:space="preserve">dětí ostatní </w:t>
      </w:r>
      <w:r w:rsidR="00AC21F5" w:rsidRPr="00DF02B1">
        <w:rPr>
          <w:rStyle w:val="Zvraznn"/>
          <w:bCs/>
          <w:i w:val="0"/>
          <w:sz w:val="22"/>
          <w:szCs w:val="22"/>
        </w:rPr>
        <w:t>pracují</w:t>
      </w:r>
      <w:r w:rsidR="00B05395" w:rsidRPr="00DF02B1">
        <w:rPr>
          <w:rStyle w:val="Zvraznn"/>
          <w:bCs/>
          <w:i w:val="0"/>
          <w:sz w:val="22"/>
          <w:szCs w:val="22"/>
        </w:rPr>
        <w:t xml:space="preserve"> ve svých třídách s dětmi</w:t>
      </w:r>
      <w:r w:rsidR="00AC21F5" w:rsidRPr="00DF02B1">
        <w:rPr>
          <w:rStyle w:val="Zvraznn"/>
          <w:bCs/>
          <w:i w:val="0"/>
          <w:sz w:val="22"/>
          <w:szCs w:val="22"/>
        </w:rPr>
        <w:t xml:space="preserve"> 1x týdně individuálně.</w:t>
      </w:r>
    </w:p>
    <w:p w:rsidR="00AC21F5" w:rsidRPr="00DF02B1" w:rsidRDefault="00AC21F5" w:rsidP="00AC21F5">
      <w:pPr>
        <w:rPr>
          <w:rStyle w:val="Zvraznn"/>
          <w:bCs/>
          <w:i w:val="0"/>
          <w:iCs w:val="0"/>
          <w:sz w:val="22"/>
          <w:szCs w:val="22"/>
        </w:rPr>
      </w:pPr>
      <w:r w:rsidRPr="00DF02B1">
        <w:rPr>
          <w:rStyle w:val="Zvraznn"/>
          <w:bCs/>
          <w:i w:val="0"/>
          <w:sz w:val="22"/>
          <w:szCs w:val="22"/>
        </w:rPr>
        <w:t>Dětem se dávají úkoly, které 1x měsíčně dodávají zpět do MŠ pro zpětnou kontrolu.</w:t>
      </w:r>
    </w:p>
    <w:p w:rsidR="00AC21F5" w:rsidRPr="00DF02B1" w:rsidRDefault="00AC21F5" w:rsidP="00AC21F5">
      <w:pPr>
        <w:rPr>
          <w:rStyle w:val="Zvraznn"/>
          <w:b/>
          <w:bCs/>
          <w:i w:val="0"/>
          <w:iCs w:val="0"/>
          <w:sz w:val="22"/>
          <w:szCs w:val="22"/>
        </w:rPr>
      </w:pPr>
    </w:p>
    <w:p w:rsidR="00AC21F5" w:rsidRPr="00DF02B1" w:rsidRDefault="00AC21F5" w:rsidP="00AC21F5">
      <w:pPr>
        <w:rPr>
          <w:rStyle w:val="Zvraznn"/>
          <w:b/>
          <w:bCs/>
          <w:i w:val="0"/>
          <w:iCs w:val="0"/>
          <w:sz w:val="22"/>
          <w:szCs w:val="22"/>
        </w:rPr>
      </w:pPr>
      <w:r w:rsidRPr="00DF02B1">
        <w:rPr>
          <w:rStyle w:val="Zvraznn"/>
          <w:b/>
          <w:bCs/>
          <w:i w:val="0"/>
          <w:sz w:val="22"/>
          <w:szCs w:val="22"/>
        </w:rPr>
        <w:t>Sociální gramotnost:</w:t>
      </w:r>
    </w:p>
    <w:p w:rsidR="00AC21F5" w:rsidRPr="00DF02B1" w:rsidRDefault="00AC21F5" w:rsidP="00AC21F5">
      <w:pPr>
        <w:rPr>
          <w:rStyle w:val="Siln"/>
          <w:sz w:val="22"/>
          <w:szCs w:val="22"/>
        </w:rPr>
      </w:pPr>
      <w:r w:rsidRPr="00DF02B1">
        <w:rPr>
          <w:rStyle w:val="Siln"/>
          <w:sz w:val="22"/>
          <w:szCs w:val="22"/>
        </w:rPr>
        <w:t>Cílevědomé působení na prožívání a chování dítěte, na rozvoj sociálních dovedností, které dítě kultivují v jeho mravním vnímání, cítění a prožívání.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sz w:val="22"/>
          <w:szCs w:val="22"/>
        </w:rPr>
        <w:t>Do vzdělávacích aktivit budeme zařazovat činnosti související s orientací v prostoru, matematickými představami, literárního a grafomotorického charakteru.</w:t>
      </w:r>
    </w:p>
    <w:p w:rsidR="00AC21F5" w:rsidRPr="00DF02B1" w:rsidRDefault="00AC21F5" w:rsidP="00AC21F5">
      <w:pPr>
        <w:rPr>
          <w:rStyle w:val="Zvraznn"/>
          <w:i w:val="0"/>
          <w:iCs w:val="0"/>
          <w:sz w:val="22"/>
          <w:szCs w:val="22"/>
        </w:rPr>
      </w:pPr>
    </w:p>
    <w:p w:rsidR="00AC21F5" w:rsidRPr="00DF02B1" w:rsidRDefault="00AC21F5" w:rsidP="00AC21F5">
      <w:pPr>
        <w:rPr>
          <w:rStyle w:val="Zvraznn"/>
          <w:b/>
          <w:i w:val="0"/>
          <w:iCs w:val="0"/>
          <w:sz w:val="22"/>
          <w:szCs w:val="22"/>
        </w:rPr>
      </w:pPr>
      <w:r w:rsidRPr="00DF02B1">
        <w:rPr>
          <w:rStyle w:val="Zvraznn"/>
          <w:b/>
          <w:i w:val="0"/>
          <w:sz w:val="22"/>
          <w:szCs w:val="22"/>
        </w:rPr>
        <w:t>Sebepojetí, city a vůle: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poznávat sebe sama, uvědomovat si vlastní identitu, získávat sebevědomí, sebedůvěru, osobní </w:t>
      </w:r>
    </w:p>
    <w:p w:rsidR="00AC21F5" w:rsidRPr="00DF02B1" w:rsidRDefault="00AC21F5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>spokojenost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podporovat rozvíjení schopnosti sebeovládání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posilovat schopnost citové vztahy vytvářet, rozvíjet a city plně prožívat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podporovat rozvoj a kultivaci mravního vnímání, cítění a prožívání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podporovat schopnost záměrně řídit svoje chování a ovlivňovat vlastní situaci</w:t>
      </w:r>
    </w:p>
    <w:p w:rsidR="00550780" w:rsidRPr="00DF02B1" w:rsidRDefault="00550780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rozvíjet schopnost dítěte projevovat se autenticky, chovat se prosociálně a aktivně se přizpůsobovat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společenskému prostředí /komunitní kruh/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lastRenderedPageBreak/>
        <w:t>Interpersonální /mezilidské/ vztahy: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společně vytvářet a dodržovat pravidla chování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sledovat a usměrňovat pravi</w:t>
      </w:r>
      <w:r w:rsidRPr="00DF02B1">
        <w:rPr>
          <w:sz w:val="22"/>
          <w:szCs w:val="22"/>
        </w:rPr>
        <w:t>dla chování ve vztahu k druhému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vytvářet prosociální postoje (rozvoj sociální citlivosti, tolerance, respektu, přizpůsobivosti, </w:t>
      </w:r>
    </w:p>
    <w:p w:rsidR="00550780" w:rsidRPr="00DF02B1" w:rsidRDefault="00AC21F5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>ohleduplného chování, porozumění, s</w:t>
      </w:r>
      <w:r w:rsidR="00550780" w:rsidRPr="00DF02B1">
        <w:rPr>
          <w:sz w:val="22"/>
          <w:szCs w:val="22"/>
        </w:rPr>
        <w:t>oucítění, zdvořilost)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vytvářet prostor pro inkluzi /začlenění/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podporovat rozvoj komunikativn</w:t>
      </w:r>
      <w:r w:rsidRPr="00DF02B1">
        <w:rPr>
          <w:sz w:val="22"/>
          <w:szCs w:val="22"/>
        </w:rPr>
        <w:t>ích a kooperativních dovedností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vytvářet povědomí o mezilidských morálních hodnotách (dobro, zlo, spravedlnost, pravda, upřímnost, 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otevřenost, ochota pomoci)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rozvíjet interaktivní a komunikativní d</w:t>
      </w:r>
      <w:r w:rsidRPr="00DF02B1">
        <w:rPr>
          <w:sz w:val="22"/>
          <w:szCs w:val="22"/>
        </w:rPr>
        <w:t>ovednosti verbální i neverbální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rozvíjet dovednost spolupracovat při hře i ostatních činnostech, vzájemně si pomáhat (přípravy 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zábav a slavností)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rozvíjet dovednost spolupracovat a pomáhat si ve hrách se sociálním zaměřením  /citová podpora, </w:t>
      </w:r>
    </w:p>
    <w:p w:rsidR="00AC21F5" w:rsidRPr="00DF02B1" w:rsidRDefault="00AC21F5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>kultivace mravního vnímání, cítění, individuální péče dětem s OŠD/</w:t>
      </w:r>
    </w:p>
    <w:p w:rsidR="00550780" w:rsidRPr="00DF02B1" w:rsidRDefault="00550780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Přírodovědná gramotnost: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Získávání povědomí o vlivu člověka na životní prostředí, vytváření odpovědného postoje k životnímu prostředí, k přírodě.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Postoj k životnímu prostředí a k přírodě: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rozvíjet úctu k životu ve všech jeho formách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chápat, že změny způsobené lidskou činností mohou prostředí chránit a zlepšovat, ale také </w:t>
      </w:r>
    </w:p>
    <w:p w:rsidR="00AC21F5" w:rsidRPr="00DF02B1" w:rsidRDefault="00AC21F5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>poškozovat a ničit</w:t>
      </w:r>
    </w:p>
    <w:p w:rsidR="00550780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vytvářet elementární povědomí o širším přírodním prostředí, o vlastní sounáležitosti s živou a </w:t>
      </w:r>
    </w:p>
    <w:p w:rsidR="00AC21F5" w:rsidRPr="00DF02B1" w:rsidRDefault="00AC21F5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>neživou přírodou</w:t>
      </w:r>
    </w:p>
    <w:p w:rsidR="00AC21F5" w:rsidRPr="00DF02B1" w:rsidRDefault="00550780" w:rsidP="00550780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přímé pozorování přírodních, kulturních objektů a jevů, sledování okolí mateřské školy (vycházky a výlety)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1"/>
        <w:jc w:val="left"/>
        <w:rPr>
          <w:sz w:val="22"/>
          <w:szCs w:val="22"/>
        </w:rPr>
      </w:pPr>
      <w:r w:rsidRPr="00DF02B1">
        <w:rPr>
          <w:sz w:val="22"/>
          <w:szCs w:val="22"/>
        </w:rPr>
        <w:t>Předčtenářská gramotnost: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sz w:val="22"/>
          <w:szCs w:val="22"/>
        </w:rPr>
        <w:t xml:space="preserve">Aktivní účast </w:t>
      </w:r>
      <w:r w:rsidRPr="00DF02B1">
        <w:rPr>
          <w:rStyle w:val="Siln"/>
          <w:sz w:val="22"/>
          <w:szCs w:val="22"/>
        </w:rPr>
        <w:t>dítěte, založená na využívání prožitkového učení, na citlivém, emotivně zabarveném procesu poznávání, seznamování s knihou a dětskou literaturou.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sz w:val="22"/>
          <w:szCs w:val="22"/>
        </w:rPr>
        <w:t>Činnosti předcházející čtení a psaní: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projevovat zájem o knížky, soustředěně poslouchat četbu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zaměřovat se na to, co je z poznávacího hlediska důležité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procvičovat zrakovou analýzu a syntézu, srovnávání, diferenciaci a identifikaci, jemnou diferenciaci 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ve sluchové oblasti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sledovat očima zleva doprava, shora dolů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procvičovat paměť a pozornost (didaktické hry, říkanky, pracovní listy)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rozlišovat náslovné a konečné hlásky a slabiky, slabikovat slova za pomoci rytmizace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naučit se zpaměti krátké texty, úmyslně si je zapamatovat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chápat slovní vtip, rým, humor i skryté symboly v hádankách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odhadovat podstatné znaky, podobu, rozdíly i souvislosti (vizuální vlastnosti písmen, slov)</w:t>
      </w:r>
      <w:r w:rsidRPr="00DF02B1">
        <w:rPr>
          <w:sz w:val="22"/>
          <w:szCs w:val="22"/>
        </w:rPr>
        <w:t xml:space="preserve">, </w:t>
      </w:r>
      <w:r w:rsidR="00AC21F5" w:rsidRPr="00DF02B1">
        <w:rPr>
          <w:sz w:val="22"/>
          <w:szCs w:val="22"/>
        </w:rPr>
        <w:t xml:space="preserve">vnímat 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literární podněty (příběhy a pohádky), hodnotit svoje zážitky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sledovat a vyprávět pohádku, příběh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záměrně se soustředit na činnost a udržet pozornost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poznat některá písmena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poznat a napsat své jméno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návštěva knihovny /několikrát ročně/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1"/>
        <w:jc w:val="left"/>
        <w:rPr>
          <w:sz w:val="22"/>
          <w:szCs w:val="22"/>
        </w:rPr>
      </w:pPr>
      <w:r w:rsidRPr="00DF02B1">
        <w:rPr>
          <w:sz w:val="22"/>
          <w:szCs w:val="22"/>
        </w:rPr>
        <w:t>Předpočetní gramotnost: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Zpřesňování a kultivace smyslového vnímání.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sz w:val="22"/>
          <w:szCs w:val="22"/>
        </w:rPr>
        <w:t xml:space="preserve">Rozvoj </w:t>
      </w:r>
      <w:r w:rsidRPr="00DF02B1">
        <w:rPr>
          <w:rStyle w:val="Siln"/>
          <w:sz w:val="22"/>
          <w:szCs w:val="22"/>
        </w:rPr>
        <w:t>poznávacích schopností, myšlenkových procesů, asociativního myšlení, řeči, představivosti, paměti a pozornosti.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sz w:val="22"/>
          <w:szCs w:val="22"/>
        </w:rPr>
        <w:t>Stimulace smyslů:</w:t>
      </w:r>
    </w:p>
    <w:p w:rsidR="00AC21F5" w:rsidRPr="00DF02B1" w:rsidRDefault="00A067F7" w:rsidP="00A067F7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b w:val="0"/>
          <w:sz w:val="22"/>
          <w:szCs w:val="22"/>
        </w:rPr>
        <w:t xml:space="preserve">- </w:t>
      </w:r>
      <w:r w:rsidR="00AC21F5" w:rsidRPr="00DF02B1">
        <w:rPr>
          <w:rStyle w:val="Siln"/>
          <w:b w:val="0"/>
          <w:sz w:val="22"/>
          <w:szCs w:val="22"/>
        </w:rPr>
        <w:t>vnímání, postřehování, rozlišování pomocí hmatu a zraku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sz w:val="22"/>
          <w:szCs w:val="22"/>
        </w:rPr>
        <w:lastRenderedPageBreak/>
        <w:t>Činnosti předcházející počítání: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vnímat, že je zajímavé dozvídat se nové věci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zaměřovat se na to, co je z poznávacího hlediska důležité (hádanky)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odhadovat podstatné znaky, podobu, rozdíly i souvislosti 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rozlišovat obrazné symboly, piktogramy, porozumět jejich významu a komunikativní funkci (práce na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počítači)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chápat prostorové pojmy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seznamovat se se základními číslicemi a číselnou řadou do10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chápat základní číselné matematické pojmy, elementární matematické souvislosti a podle potřeby je </w:t>
      </w:r>
    </w:p>
    <w:p w:rsidR="00A067F7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prakticky používat (porovnávat, uspořádávat, třídit soubory předmětů podle určitého pravidla, poznat 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více – méně, první – poslední, hned před – za apod.) v prostoru i rovině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sledovat očima zleva doprava, shora dolů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postupovat a učit se podle pokynů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procvičovat paměť a pozornost (didaktické hry, pracovní listy)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záměrně se soustředit na činnost a udržet pozornost</w:t>
      </w:r>
    </w:p>
    <w:p w:rsidR="00A067F7" w:rsidRPr="00DF02B1" w:rsidRDefault="00A067F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vyjadřovat smysluplně myšlenky, nápady, pocity, mínění a úsudky ve vhodně zformulovaných větách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/myšlenkové mapy/</w:t>
      </w:r>
    </w:p>
    <w:p w:rsidR="00AC21F5" w:rsidRPr="00DF02B1" w:rsidRDefault="00AC21F5" w:rsidP="00AC21F5">
      <w:pPr>
        <w:pStyle w:val="Nadpis1"/>
        <w:jc w:val="left"/>
        <w:rPr>
          <w:sz w:val="22"/>
          <w:szCs w:val="22"/>
        </w:rPr>
      </w:pPr>
      <w:r w:rsidRPr="00DF02B1">
        <w:rPr>
          <w:sz w:val="22"/>
          <w:szCs w:val="22"/>
        </w:rPr>
        <w:t>Pohybová oblast: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b w:val="0"/>
          <w:sz w:val="22"/>
          <w:szCs w:val="22"/>
        </w:rPr>
        <w:t>Stimulace neurofyziologického vývoje, podpora fyzické pohody, zlepšení tělesné zdatnosti i pohybové kultury, rozvoj pohybových a manipulačních dovedností, hrubé i jemné motoriky, obratnosti a zručnosti.</w:t>
      </w:r>
    </w:p>
    <w:p w:rsidR="00AC21F5" w:rsidRPr="00DF02B1" w:rsidRDefault="00AC21F5" w:rsidP="00AC21F5">
      <w:pPr>
        <w:rPr>
          <w:rStyle w:val="Siln"/>
          <w:b w:val="0"/>
          <w:bCs w:val="0"/>
          <w:sz w:val="22"/>
          <w:szCs w:val="22"/>
        </w:rPr>
      </w:pPr>
      <w:r w:rsidRPr="00DF02B1">
        <w:rPr>
          <w:rStyle w:val="Siln"/>
          <w:sz w:val="22"/>
          <w:szCs w:val="22"/>
        </w:rPr>
        <w:t>Cvičení na rozvoj motoriky: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zvládat správné držení těla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zvládat základní pohybové dovednosti a prostorovou orientaci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posilování hrubé motoriky, zacházení s míči i jiným náčiním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dokázat používat jednoduché rytmické nástroje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zvládat lokomoci, koordinaci a pohyby těla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vědomě napodobit jednoduchý pohyb podle vzoru a přizpůsobit jej podle pokynu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zvládat dovednosti související s udržením rovnováhy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podpora vědomého ovládání těla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podporovat spolupráci pravé i levé mozkové hemisféry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sebeobslužné činnosti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předplavecká výuka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Grafomotorika: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-</w:t>
      </w:r>
      <w:r w:rsidR="00AC21F5" w:rsidRPr="00DF02B1">
        <w:rPr>
          <w:sz w:val="22"/>
          <w:szCs w:val="22"/>
        </w:rPr>
        <w:t xml:space="preserve">zvládat koordinaci ruky a oka, jemnou motoriku (pohyby prstů, mimika, pohyb mluvidel…); zacházení 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s grafickým a výtvarným materiálem, pracovními pomůckami</w:t>
      </w:r>
    </w:p>
    <w:p w:rsidR="00A067F7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zvládat jemnou motoriku, ukazování, obkreslování, grafickou podobu tvarů (činnosti předcházející </w:t>
      </w:r>
    </w:p>
    <w:p w:rsidR="00AC21F5" w:rsidRPr="00DF02B1" w:rsidRDefault="00AC21F5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>čtení a psaní)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Stimulace smyslů: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 xml:space="preserve">vnímání, postřehování, rozlišování pomocí hmatu a zraku </w:t>
      </w:r>
    </w:p>
    <w:p w:rsidR="00AC21F5" w:rsidRPr="00DF02B1" w:rsidRDefault="00A067F7" w:rsidP="00A067F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</w:t>
      </w:r>
      <w:r w:rsidR="00AC21F5" w:rsidRPr="00DF02B1">
        <w:rPr>
          <w:sz w:val="22"/>
          <w:szCs w:val="22"/>
        </w:rPr>
        <w:t>zvládat házení a chytání, zacházení a manipulaci s jednoduchým náčiním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Informační gramotnost: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Naším cílem je seznámit děti se základními informačními technikami a možnostmi jejich využití. Do vzdělávací práce zahrneme činnosti podporující práci s encyklopediemi a aktivity související s předáváním informací.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Péče o děti se sociálně znevýhodněnými potřebami: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velmi úzká spolupráce s rodinou, s PPP,</w:t>
      </w:r>
      <w:r w:rsidR="00EB0D1A" w:rsidRPr="00DF02B1">
        <w:rPr>
          <w:sz w:val="22"/>
          <w:szCs w:val="22"/>
        </w:rPr>
        <w:t>s dětským domovem,</w:t>
      </w:r>
      <w:r w:rsidRPr="00DF02B1">
        <w:rPr>
          <w:sz w:val="22"/>
          <w:szCs w:val="22"/>
        </w:rPr>
        <w:t xml:space="preserve"> popřípadě s jinými odbornými institucemi /SPC,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  lékař…/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umožnění pobytu v mateřské škole rodiče s dítětem /postupné zapojování do kolektivu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ostatních dětí/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odborná pomoc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možnost zapůjčení odborných knih, didaktických hraček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Ochrana před sociálně patologickými jevy: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nabídka pestrého programu, zájmových aktivit /výtvarná, pohybová, keramická…/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úzká spolupráce s rodiči /ukázkové hodiny, besedy…/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spolupráce s krajskou PPP /speciálně vyškolení preventisté/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podpora zdravého životního stylu /nabídka kvalitních PL/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příběhy kladných hrdinů /prevence nebezpečí drog, kouření, šikany…/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jasné nastavení a dodržování pravidel</w:t>
      </w:r>
    </w:p>
    <w:p w:rsidR="00AC21F5" w:rsidRPr="00DF02B1" w:rsidRDefault="00AC21F5" w:rsidP="00AC21F5">
      <w:pPr>
        <w:pStyle w:val="Default"/>
        <w:rPr>
          <w:b/>
          <w:sz w:val="22"/>
          <w:szCs w:val="22"/>
          <w:u w:val="single"/>
        </w:rPr>
      </w:pPr>
    </w:p>
    <w:p w:rsidR="00AC21F5" w:rsidRPr="00DF02B1" w:rsidRDefault="00AC21F5" w:rsidP="00AC21F5">
      <w:pPr>
        <w:pStyle w:val="Default"/>
        <w:rPr>
          <w:b/>
          <w:bCs/>
          <w:sz w:val="22"/>
          <w:szCs w:val="22"/>
        </w:rPr>
      </w:pPr>
      <w:r w:rsidRPr="00DF02B1">
        <w:rPr>
          <w:b/>
          <w:sz w:val="22"/>
          <w:szCs w:val="22"/>
        </w:rPr>
        <w:t>Stimulační programy:</w:t>
      </w:r>
    </w:p>
    <w:p w:rsidR="00AC21F5" w:rsidRPr="00DF02B1" w:rsidRDefault="00AC21F5" w:rsidP="000E2DAD">
      <w:pPr>
        <w:pStyle w:val="Nadpis8"/>
        <w:rPr>
          <w:sz w:val="22"/>
          <w:szCs w:val="22"/>
          <w:u w:val="none"/>
        </w:rPr>
      </w:pPr>
      <w:r w:rsidRPr="00DF02B1">
        <w:rPr>
          <w:sz w:val="22"/>
          <w:szCs w:val="22"/>
          <w:u w:val="none"/>
        </w:rPr>
        <w:t>Logopedická prevence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Tělovýchovný kroužek</w:t>
      </w:r>
      <w:r w:rsidR="00E3601E" w:rsidRPr="00DF02B1">
        <w:rPr>
          <w:sz w:val="22"/>
          <w:szCs w:val="22"/>
        </w:rPr>
        <w:t xml:space="preserve"> SAS</w:t>
      </w:r>
      <w:r w:rsidRPr="00DF02B1">
        <w:rPr>
          <w:sz w:val="22"/>
          <w:szCs w:val="22"/>
        </w:rPr>
        <w:t xml:space="preserve"> – pohybové akt</w:t>
      </w:r>
      <w:r w:rsidR="00E3601E" w:rsidRPr="00DF02B1">
        <w:rPr>
          <w:sz w:val="22"/>
          <w:szCs w:val="22"/>
        </w:rPr>
        <w:t>ivity s trenéry /pí. Komrsková</w:t>
      </w:r>
      <w:r w:rsidRPr="00DF02B1">
        <w:rPr>
          <w:sz w:val="22"/>
          <w:szCs w:val="22"/>
        </w:rPr>
        <w:t>, p. Svoboda…/</w:t>
      </w:r>
    </w:p>
    <w:p w:rsidR="00AC21F5" w:rsidRPr="00DF02B1" w:rsidRDefault="00AC21F5" w:rsidP="00AC21F5">
      <w:pPr>
        <w:pStyle w:val="Nadpis8"/>
        <w:rPr>
          <w:sz w:val="22"/>
          <w:szCs w:val="22"/>
          <w:u w:val="none"/>
        </w:rPr>
      </w:pPr>
      <w:r w:rsidRPr="00DF02B1">
        <w:rPr>
          <w:sz w:val="22"/>
          <w:szCs w:val="22"/>
          <w:u w:val="none"/>
        </w:rPr>
        <w:t>Plavání /Aquapark/</w:t>
      </w:r>
      <w:r w:rsidR="00D95BE6" w:rsidRPr="00DF02B1">
        <w:rPr>
          <w:sz w:val="22"/>
          <w:szCs w:val="22"/>
          <w:u w:val="none"/>
        </w:rPr>
        <w:t xml:space="preserve"> z důvodu rekonstrukce možné omezení v letošním roce</w:t>
      </w:r>
    </w:p>
    <w:p w:rsidR="007D1F55" w:rsidRPr="00DF02B1" w:rsidRDefault="00AC21F5" w:rsidP="007D1F55">
      <w:pPr>
        <w:rPr>
          <w:sz w:val="22"/>
          <w:szCs w:val="22"/>
        </w:rPr>
      </w:pPr>
      <w:r w:rsidRPr="00DF02B1">
        <w:rPr>
          <w:sz w:val="22"/>
          <w:szCs w:val="22"/>
        </w:rPr>
        <w:t>Bruslení /Zimní stadion/</w:t>
      </w:r>
      <w:r w:rsidR="00B05395" w:rsidRPr="00DF02B1">
        <w:rPr>
          <w:sz w:val="22"/>
          <w:szCs w:val="22"/>
        </w:rPr>
        <w:t xml:space="preserve"> v rámci aktivit SAS</w:t>
      </w:r>
      <w:r w:rsidR="00F5035D" w:rsidRPr="00DF02B1">
        <w:rPr>
          <w:sz w:val="22"/>
          <w:szCs w:val="22"/>
        </w:rPr>
        <w:t xml:space="preserve"> </w:t>
      </w:r>
    </w:p>
    <w:p w:rsidR="000E2DAD" w:rsidRPr="00DF02B1" w:rsidRDefault="000E2DAD" w:rsidP="007D1F55">
      <w:pPr>
        <w:rPr>
          <w:sz w:val="22"/>
          <w:szCs w:val="22"/>
        </w:rPr>
      </w:pPr>
      <w:r w:rsidRPr="00DF02B1">
        <w:rPr>
          <w:sz w:val="22"/>
          <w:szCs w:val="22"/>
        </w:rPr>
        <w:t>Projekt MŠ</w:t>
      </w:r>
      <w:r w:rsidR="00F5035D" w:rsidRPr="00DF02B1">
        <w:rPr>
          <w:sz w:val="22"/>
          <w:szCs w:val="22"/>
        </w:rPr>
        <w:t xml:space="preserve"> – „Objevujeme barevný svět bylinek s Rozárkou , Levandulínem a Vavřincem“</w:t>
      </w:r>
    </w:p>
    <w:p w:rsidR="00F5035D" w:rsidRPr="00DF02B1" w:rsidRDefault="00F5035D" w:rsidP="007D1F55">
      <w:pPr>
        <w:rPr>
          <w:sz w:val="22"/>
          <w:szCs w:val="22"/>
        </w:rPr>
      </w:pPr>
      <w:r w:rsidRPr="00DF02B1">
        <w:rPr>
          <w:sz w:val="22"/>
          <w:szCs w:val="22"/>
        </w:rPr>
        <w:t>Projekt Pěšky do školy - předškoláci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8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Logopedická prevence</w:t>
      </w:r>
    </w:p>
    <w:p w:rsidR="00AC21F5" w:rsidRPr="00DF02B1" w:rsidRDefault="00AC21F5" w:rsidP="00AC21F5">
      <w:pPr>
        <w:rPr>
          <w:rFonts w:eastAsia="SimSun"/>
          <w:sz w:val="22"/>
          <w:szCs w:val="22"/>
        </w:rPr>
      </w:pPr>
      <w:r w:rsidRPr="00DF02B1">
        <w:rPr>
          <w:rFonts w:eastAsia="SimSun"/>
          <w:sz w:val="22"/>
          <w:szCs w:val="22"/>
        </w:rPr>
        <w:t>Preventivní logopedické péči, zaměřené na předškolní věk jde především o vytváření podmínek pro správný a přirozený vývoj řeči a tím předcházení různým vadám a poruchám a také o včasné odhalení případných nedostatků.</w:t>
      </w:r>
    </w:p>
    <w:p w:rsidR="00AC21F5" w:rsidRPr="00DF02B1" w:rsidRDefault="00AC21F5" w:rsidP="00AC21F5">
      <w:pPr>
        <w:rPr>
          <w:rFonts w:eastAsia="SimSun"/>
          <w:sz w:val="22"/>
          <w:szCs w:val="22"/>
        </w:rPr>
      </w:pPr>
      <w:r w:rsidRPr="00DF02B1">
        <w:rPr>
          <w:rFonts w:eastAsia="SimSun"/>
          <w:sz w:val="22"/>
          <w:szCs w:val="22"/>
        </w:rPr>
        <w:t>Hravou formou provádíme cvičení dechová, fonační, cvičení pro rozvoj sluchového vnímání, přípravná artikulační cvičení. Nesmí se však jednat o vadnou výslovnost. V tomto případě je nutná péče logopeda.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rFonts w:eastAsia="SimSun"/>
          <w:sz w:val="22"/>
          <w:szCs w:val="22"/>
        </w:rPr>
        <w:t>Průpravnými cviky k jednotlivým hláskám se podaří snáze dosáhnout správné výslovnosti.</w:t>
      </w:r>
    </w:p>
    <w:p w:rsidR="00AC21F5" w:rsidRPr="00DF02B1" w:rsidRDefault="00AC21F5" w:rsidP="00AC21F5">
      <w:pPr>
        <w:rPr>
          <w:rFonts w:eastAsia="SimSun"/>
          <w:sz w:val="22"/>
          <w:szCs w:val="22"/>
        </w:rPr>
      </w:pPr>
      <w:r w:rsidRPr="00DF02B1">
        <w:rPr>
          <w:rFonts w:eastAsia="SimSun"/>
          <w:sz w:val="22"/>
          <w:szCs w:val="22"/>
        </w:rPr>
        <w:t>Vyvozené hlásky se zařazují do jednoduchých slov a vět. K rozvoji správné výslovnosti jednotlivých hlásek využíváme jednoduché obrázky, dětem srozumitelné. Použitím vhodného názorného materiálu se daří rozvíjet pasivní i aktivní slovní zásobu dětí. K rozvoji řeči využíváme říkadla, básničky, pohádky, rozpočítadla, příběhy.</w:t>
      </w:r>
    </w:p>
    <w:p w:rsidR="00AC21F5" w:rsidRPr="00DF02B1" w:rsidRDefault="00D95BE6" w:rsidP="00AC21F5">
      <w:pPr>
        <w:rPr>
          <w:rFonts w:eastAsia="SimSun"/>
          <w:sz w:val="22"/>
          <w:szCs w:val="22"/>
        </w:rPr>
      </w:pPr>
      <w:r w:rsidRPr="00DF02B1">
        <w:rPr>
          <w:rFonts w:eastAsia="SimSun"/>
          <w:sz w:val="22"/>
          <w:szCs w:val="22"/>
        </w:rPr>
        <w:t>Na naší MŠ pracuje šest</w:t>
      </w:r>
      <w:r w:rsidR="00EB0D1A" w:rsidRPr="00DF02B1">
        <w:rPr>
          <w:rFonts w:eastAsia="SimSun"/>
          <w:sz w:val="22"/>
          <w:szCs w:val="22"/>
        </w:rPr>
        <w:t xml:space="preserve"> pí. učitelek</w:t>
      </w:r>
      <w:r w:rsidR="00AC21F5" w:rsidRPr="00DF02B1">
        <w:rPr>
          <w:rFonts w:eastAsia="SimSun"/>
          <w:sz w:val="22"/>
          <w:szCs w:val="22"/>
        </w:rPr>
        <w:t xml:space="preserve"> jako logo</w:t>
      </w:r>
      <w:r w:rsidR="00E3601E" w:rsidRPr="00DF02B1">
        <w:rPr>
          <w:rFonts w:eastAsia="SimSun"/>
          <w:sz w:val="22"/>
          <w:szCs w:val="22"/>
        </w:rPr>
        <w:t>pedické preventistky – Rožková M</w:t>
      </w:r>
      <w:r w:rsidR="007D1F55" w:rsidRPr="00DF02B1">
        <w:rPr>
          <w:rFonts w:eastAsia="SimSun"/>
          <w:sz w:val="22"/>
          <w:szCs w:val="22"/>
        </w:rPr>
        <w:t xml:space="preserve">., </w:t>
      </w:r>
      <w:r w:rsidR="00EB0D1A" w:rsidRPr="00DF02B1">
        <w:rPr>
          <w:rFonts w:eastAsia="SimSun"/>
          <w:sz w:val="22"/>
          <w:szCs w:val="22"/>
        </w:rPr>
        <w:t>Grebeňová P., Slámová L., Masaříková P</w:t>
      </w:r>
      <w:r w:rsidR="00F355CD" w:rsidRPr="00DF02B1">
        <w:rPr>
          <w:rFonts w:eastAsia="SimSun"/>
          <w:sz w:val="22"/>
          <w:szCs w:val="22"/>
        </w:rPr>
        <w:t xml:space="preserve"> a </w:t>
      </w:r>
      <w:r w:rsidR="00F5035D" w:rsidRPr="00DF02B1">
        <w:rPr>
          <w:rFonts w:eastAsia="SimSun"/>
          <w:sz w:val="22"/>
          <w:szCs w:val="22"/>
        </w:rPr>
        <w:t>Klvaňová</w:t>
      </w:r>
      <w:r w:rsidR="00AC21F5" w:rsidRPr="00DF02B1">
        <w:rPr>
          <w:rFonts w:eastAsia="SimSun"/>
          <w:sz w:val="22"/>
          <w:szCs w:val="22"/>
        </w:rPr>
        <w:t>. Během měsíce září</w:t>
      </w:r>
      <w:r w:rsidR="00EC0248" w:rsidRPr="00DF02B1">
        <w:rPr>
          <w:rFonts w:eastAsia="SimSun"/>
          <w:sz w:val="22"/>
          <w:szCs w:val="22"/>
        </w:rPr>
        <w:t>-října</w:t>
      </w:r>
      <w:r w:rsidR="00AC21F5" w:rsidRPr="00DF02B1">
        <w:rPr>
          <w:rFonts w:eastAsia="SimSun"/>
          <w:sz w:val="22"/>
          <w:szCs w:val="22"/>
        </w:rPr>
        <w:t>, na základě pozorování</w:t>
      </w:r>
      <w:r w:rsidR="00AC21F5" w:rsidRPr="00DF02B1">
        <w:rPr>
          <w:rFonts w:eastAsia="SimSun"/>
          <w:color w:val="FF0000"/>
          <w:sz w:val="22"/>
          <w:szCs w:val="22"/>
        </w:rPr>
        <w:t>,</w:t>
      </w:r>
      <w:r w:rsidR="00AC21F5" w:rsidRPr="00DF02B1">
        <w:rPr>
          <w:rFonts w:eastAsia="SimSun"/>
          <w:sz w:val="22"/>
          <w:szCs w:val="22"/>
        </w:rPr>
        <w:t xml:space="preserve"> rozhovorů a depistáže, mají podchyceny všech</w:t>
      </w:r>
      <w:r w:rsidR="00B55179" w:rsidRPr="00DF02B1">
        <w:rPr>
          <w:rFonts w:eastAsia="SimSun"/>
          <w:sz w:val="22"/>
          <w:szCs w:val="22"/>
        </w:rPr>
        <w:t xml:space="preserve">ny děti. Po odborném posouzení </w:t>
      </w:r>
      <w:r w:rsidR="00F5035D" w:rsidRPr="00DF02B1">
        <w:rPr>
          <w:rFonts w:eastAsia="SimSun"/>
          <w:sz w:val="22"/>
          <w:szCs w:val="22"/>
        </w:rPr>
        <w:t>logopedky</w:t>
      </w:r>
      <w:r w:rsidR="00AC21F5" w:rsidRPr="00DF02B1">
        <w:rPr>
          <w:rFonts w:eastAsia="SimSun"/>
          <w:sz w:val="22"/>
          <w:szCs w:val="22"/>
        </w:rPr>
        <w:t xml:space="preserve"> společně zhodnotíme dané skutečnosti, dohodneme se na formě práce s jednotlivými dětmi  ( ILP, kolektivní péče, návrh KL ) a začínáme pracovat.</w:t>
      </w:r>
    </w:p>
    <w:p w:rsidR="00AC21F5" w:rsidRPr="00DF02B1" w:rsidRDefault="00AC21F5" w:rsidP="00AC21F5">
      <w:pPr>
        <w:rPr>
          <w:rFonts w:eastAsia="SimSun"/>
          <w:sz w:val="22"/>
          <w:szCs w:val="22"/>
        </w:rPr>
      </w:pPr>
      <w:r w:rsidRPr="00DF02B1">
        <w:rPr>
          <w:rFonts w:eastAsia="SimSun"/>
          <w:sz w:val="22"/>
          <w:szCs w:val="22"/>
        </w:rPr>
        <w:t>Děti mohou zpočátku reagovat zkresleně. Pokud jsou příliš odlišné od ostatních dětí a máme podezření na poruchu sluchu, řeči, motoriky aj., sdělíme to šetrně rodičům a domluvíme se, jak naši domněnku vyvrátit či potvrdit. Pokud je nutná cílevědomá, každodenní speciální péče – děti navštěvují logopedickou třídu v MŠ Jarošově – po dobu nápravy. Potom se vrací na svoji kmenovou MŠ.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rFonts w:eastAsia="SimSun"/>
          <w:sz w:val="22"/>
          <w:szCs w:val="22"/>
        </w:rPr>
        <w:t>Dětem s ILP vedou paní učitelky logopedické sešity. Umožňují sledovat práci dětí a pokroky. Jejich součástí jsou informace pro rodiče, cvičení mluvidel, grafomotorická cvičení, artikulační, fonační a dechové cvičení, básničky, označená procvičovaná hláska. Při nápravě nesprávné, nebo vadné výslovnosti u dětí se zaměřujeme na gymnastiku mluvidel ( procvičení rtů a jazyka ), na rozvoj fonematického sluchu a správný řečový vzor – to vše podporované vhodnou motivací dítěte. Ne bezduché drilové cvičení.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rFonts w:eastAsia="SimSun"/>
          <w:sz w:val="22"/>
          <w:szCs w:val="22"/>
        </w:rPr>
        <w:t xml:space="preserve">Při procvičování a plnění úkolů doma, postupují rodiče podle pokynů logopedické asistentky. </w:t>
      </w:r>
    </w:p>
    <w:p w:rsidR="00AC21F5" w:rsidRPr="00DF02B1" w:rsidRDefault="00AC21F5" w:rsidP="00AC21F5">
      <w:pPr>
        <w:pStyle w:val="Zkladntextodsazen2"/>
        <w:ind w:firstLine="0"/>
        <w:jc w:val="left"/>
        <w:rPr>
          <w:sz w:val="22"/>
          <w:szCs w:val="22"/>
        </w:rPr>
      </w:pPr>
      <w:r w:rsidRPr="00DF02B1">
        <w:rPr>
          <w:sz w:val="22"/>
          <w:szCs w:val="22"/>
        </w:rPr>
        <w:t xml:space="preserve">Během školního roku proběhne </w:t>
      </w:r>
      <w:r w:rsidR="00D95BE6" w:rsidRPr="00DF02B1">
        <w:rPr>
          <w:sz w:val="22"/>
          <w:szCs w:val="22"/>
        </w:rPr>
        <w:t xml:space="preserve">pravděpodobně </w:t>
      </w:r>
      <w:r w:rsidRPr="00DF02B1">
        <w:rPr>
          <w:sz w:val="22"/>
          <w:szCs w:val="22"/>
        </w:rPr>
        <w:t>1 - 2 odborné konzultace s </w:t>
      </w:r>
      <w:r w:rsidR="00F5035D" w:rsidRPr="00DF02B1">
        <w:rPr>
          <w:sz w:val="22"/>
          <w:szCs w:val="22"/>
        </w:rPr>
        <w:t>paní logopedkou</w:t>
      </w:r>
      <w:r w:rsidRPr="00DF02B1">
        <w:rPr>
          <w:sz w:val="22"/>
          <w:szCs w:val="22"/>
        </w:rPr>
        <w:t xml:space="preserve"> která na MŠ dochází. Vysoký výskyt řečových vad u dětí je výzvou, abychom se jim pokusili předcházet. Začínáme průpravnými cvičeními, napodobováním přírodních zvuků, hlasů zvířat apod. Cvičíme krátkodobě, ale mnohokrát denně, lehce, nejlépe šeptem, trpělivě a s upřímnou laskavostí. Těžší logopedické vady přebírá</w:t>
      </w:r>
      <w:r w:rsidR="00F5035D" w:rsidRPr="00DF02B1">
        <w:rPr>
          <w:sz w:val="22"/>
          <w:szCs w:val="22"/>
        </w:rPr>
        <w:t xml:space="preserve"> </w:t>
      </w:r>
      <w:r w:rsidRPr="00DF02B1">
        <w:rPr>
          <w:sz w:val="22"/>
          <w:szCs w:val="22"/>
        </w:rPr>
        <w:t>klinický logoped.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rFonts w:eastAsia="SimSun"/>
          <w:sz w:val="22"/>
          <w:szCs w:val="22"/>
        </w:rPr>
        <w:lastRenderedPageBreak/>
        <w:t>Všem nám jde o jeden cíl, rozvíjet kvalitní řečový projev dítěte již od nejútlejšího věku pomocí správné metodiky jazykové výchovy, jako prostředku prevence poruch řeči.</w:t>
      </w:r>
    </w:p>
    <w:p w:rsidR="00AC21F5" w:rsidRPr="00DF02B1" w:rsidRDefault="00AC21F5" w:rsidP="00AC21F5">
      <w:pPr>
        <w:pStyle w:val="Nadpis9"/>
        <w:rPr>
          <w:sz w:val="22"/>
          <w:szCs w:val="22"/>
        </w:rPr>
      </w:pPr>
    </w:p>
    <w:p w:rsidR="00AC21F5" w:rsidRPr="00DF02B1" w:rsidRDefault="00AC21F5" w:rsidP="00AC21F5">
      <w:pPr>
        <w:pStyle w:val="Nadpis7"/>
        <w:rPr>
          <w:b/>
          <w:sz w:val="22"/>
          <w:szCs w:val="22"/>
        </w:rPr>
      </w:pPr>
    </w:p>
    <w:p w:rsidR="00AC21F5" w:rsidRPr="00DF02B1" w:rsidRDefault="00594782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 xml:space="preserve">Sportovní aktivity: zajišťuje </w:t>
      </w:r>
      <w:r w:rsidR="00AC21F5" w:rsidRPr="00DF02B1">
        <w:rPr>
          <w:b/>
          <w:sz w:val="22"/>
          <w:szCs w:val="22"/>
          <w:u w:val="single"/>
        </w:rPr>
        <w:t xml:space="preserve">Sportovní </w:t>
      </w:r>
      <w:r w:rsidRPr="00DF02B1">
        <w:rPr>
          <w:b/>
          <w:sz w:val="22"/>
          <w:szCs w:val="22"/>
          <w:u w:val="single"/>
        </w:rPr>
        <w:t>agentura</w:t>
      </w:r>
      <w:r w:rsidR="00AC21F5" w:rsidRPr="00DF02B1">
        <w:rPr>
          <w:b/>
          <w:sz w:val="22"/>
          <w:szCs w:val="22"/>
          <w:u w:val="single"/>
        </w:rPr>
        <w:t xml:space="preserve"> Slovácko /SAS/ </w:t>
      </w:r>
    </w:p>
    <w:p w:rsidR="00AC21F5" w:rsidRPr="00DF02B1" w:rsidRDefault="00B55179" w:rsidP="00AC21F5">
      <w:pPr>
        <w:pStyle w:val="Zkladntext"/>
        <w:rPr>
          <w:sz w:val="22"/>
          <w:szCs w:val="22"/>
        </w:rPr>
      </w:pPr>
      <w:r w:rsidRPr="00DF02B1">
        <w:rPr>
          <w:sz w:val="22"/>
          <w:szCs w:val="22"/>
        </w:rPr>
        <w:t xml:space="preserve">Jedná se o sportovní </w:t>
      </w:r>
      <w:r w:rsidR="00AC21F5" w:rsidRPr="00DF02B1">
        <w:rPr>
          <w:sz w:val="22"/>
          <w:szCs w:val="22"/>
        </w:rPr>
        <w:t>aktivitu pro děti se záměrem zvýšení pohybových dovedností. Tuto činnost vedou profesionální trenéři. V rámci aktivit děti dosáhnout na základy bruslení, tenisu, gymnastiky a fotbalových dovedností.</w:t>
      </w:r>
    </w:p>
    <w:p w:rsidR="00AC21F5" w:rsidRPr="00DF02B1" w:rsidRDefault="00AC21F5" w:rsidP="00AC21F5">
      <w:pPr>
        <w:pStyle w:val="Nadpis7"/>
        <w:rPr>
          <w:sz w:val="22"/>
          <w:szCs w:val="22"/>
          <w:u w:val="none"/>
        </w:rPr>
      </w:pPr>
      <w:r w:rsidRPr="00DF02B1">
        <w:rPr>
          <w:sz w:val="22"/>
          <w:szCs w:val="22"/>
          <w:u w:val="none"/>
        </w:rPr>
        <w:t>Sportovní činnost</w:t>
      </w:r>
      <w:r w:rsidR="00E3601E" w:rsidRPr="00DF02B1">
        <w:rPr>
          <w:sz w:val="22"/>
          <w:szCs w:val="22"/>
          <w:u w:val="none"/>
        </w:rPr>
        <w:t>i budou probíhat každý týden od</w:t>
      </w:r>
      <w:r w:rsidR="00F355CD" w:rsidRPr="00DF02B1">
        <w:rPr>
          <w:sz w:val="22"/>
          <w:szCs w:val="22"/>
          <w:u w:val="none"/>
        </w:rPr>
        <w:t xml:space="preserve"> </w:t>
      </w:r>
      <w:r w:rsidRPr="00DF02B1">
        <w:rPr>
          <w:sz w:val="22"/>
          <w:szCs w:val="22"/>
          <w:u w:val="none"/>
        </w:rPr>
        <w:t xml:space="preserve">měsíce </w:t>
      </w:r>
      <w:r w:rsidR="00E3601E" w:rsidRPr="00DF02B1">
        <w:rPr>
          <w:sz w:val="22"/>
          <w:szCs w:val="22"/>
          <w:u w:val="none"/>
        </w:rPr>
        <w:t>října</w:t>
      </w:r>
      <w:r w:rsidRPr="00DF02B1">
        <w:rPr>
          <w:sz w:val="22"/>
          <w:szCs w:val="22"/>
          <w:u w:val="none"/>
        </w:rPr>
        <w:t xml:space="preserve"> do měsíce </w:t>
      </w:r>
      <w:r w:rsidR="00DE0618" w:rsidRPr="00DF02B1">
        <w:rPr>
          <w:sz w:val="22"/>
          <w:szCs w:val="22"/>
          <w:u w:val="none"/>
        </w:rPr>
        <w:t>května-</w:t>
      </w:r>
      <w:r w:rsidR="00594782" w:rsidRPr="00DF02B1">
        <w:rPr>
          <w:sz w:val="22"/>
          <w:szCs w:val="22"/>
          <w:u w:val="none"/>
        </w:rPr>
        <w:t>červ</w:t>
      </w:r>
      <w:r w:rsidRPr="00DF02B1">
        <w:rPr>
          <w:sz w:val="22"/>
          <w:szCs w:val="22"/>
          <w:u w:val="none"/>
        </w:rPr>
        <w:t>na.</w:t>
      </w:r>
    </w:p>
    <w:p w:rsidR="00AC21F5" w:rsidRPr="00DF02B1" w:rsidRDefault="00AC21F5" w:rsidP="00AC21F5">
      <w:pPr>
        <w:pStyle w:val="Nadpis7"/>
        <w:rPr>
          <w:b/>
          <w:sz w:val="22"/>
          <w:szCs w:val="22"/>
          <w:u w:val="none"/>
        </w:rPr>
      </w:pPr>
    </w:p>
    <w:p w:rsidR="00AC21F5" w:rsidRPr="00DF02B1" w:rsidRDefault="00AC21F5" w:rsidP="00AC21F5">
      <w:pPr>
        <w:pStyle w:val="Nadpis7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Plavání</w:t>
      </w:r>
    </w:p>
    <w:p w:rsidR="007D1F5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Rozvíjí se u dětí základní pohybové schopnosti a dovednosti ve vodním prostředí v oblasti hrubé i jemné motoriky, ovládání pohybového aparátu a tělesných funkcí. Odbourává se postupně strach z neznámého prostředí. Plavání probíhá </w:t>
      </w:r>
      <w:r w:rsidR="00EB151E" w:rsidRPr="00DF02B1">
        <w:rPr>
          <w:sz w:val="22"/>
          <w:szCs w:val="22"/>
        </w:rPr>
        <w:t>1.pololetí každé pondělí v Aqua</w:t>
      </w:r>
      <w:r w:rsidR="00431373" w:rsidRPr="00DF02B1">
        <w:rPr>
          <w:sz w:val="22"/>
          <w:szCs w:val="22"/>
        </w:rPr>
        <w:t>parku</w:t>
      </w:r>
      <w:r w:rsidRPr="00DF02B1">
        <w:rPr>
          <w:sz w:val="22"/>
          <w:szCs w:val="22"/>
        </w:rPr>
        <w:t>. Vedou učitelé Plavecké školy.</w:t>
      </w:r>
      <w:r w:rsidR="00D95BE6" w:rsidRPr="00DF02B1">
        <w:rPr>
          <w:sz w:val="22"/>
          <w:szCs w:val="22"/>
        </w:rPr>
        <w:t xml:space="preserve"> Z důvodu rekonstrukce bazénu bude možná časově omezeno.</w:t>
      </w:r>
    </w:p>
    <w:p w:rsidR="007D1F55" w:rsidRPr="00DF02B1" w:rsidRDefault="007D1F5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Situačně zaměřené programy:</w:t>
      </w:r>
    </w:p>
    <w:p w:rsidR="00AC21F5" w:rsidRPr="00DF02B1" w:rsidRDefault="00AC21F5" w:rsidP="00DE0618">
      <w:pPr>
        <w:rPr>
          <w:sz w:val="22"/>
          <w:szCs w:val="22"/>
        </w:rPr>
      </w:pPr>
      <w:r w:rsidRPr="00DF02B1">
        <w:rPr>
          <w:sz w:val="22"/>
          <w:szCs w:val="22"/>
        </w:rPr>
        <w:t>Škola v přírodě</w:t>
      </w:r>
    </w:p>
    <w:p w:rsidR="00AC21F5" w:rsidRPr="00DF02B1" w:rsidRDefault="00EB151E" w:rsidP="00AC21F5">
      <w:pPr>
        <w:pStyle w:val="Nadpis7"/>
        <w:rPr>
          <w:sz w:val="22"/>
          <w:szCs w:val="22"/>
          <w:u w:val="none"/>
        </w:rPr>
      </w:pPr>
      <w:r w:rsidRPr="00DF02B1">
        <w:rPr>
          <w:sz w:val="22"/>
          <w:szCs w:val="22"/>
          <w:u w:val="none"/>
        </w:rPr>
        <w:t xml:space="preserve">Návštěva Slováckého </w:t>
      </w:r>
      <w:r w:rsidR="00AC21F5" w:rsidRPr="00DF02B1">
        <w:rPr>
          <w:sz w:val="22"/>
          <w:szCs w:val="22"/>
          <w:u w:val="none"/>
        </w:rPr>
        <w:t>muzea, galerie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Návštěva kulturních zařízení</w:t>
      </w:r>
    </w:p>
    <w:p w:rsidR="00AC21F5" w:rsidRPr="00DF02B1" w:rsidRDefault="00AC21F5" w:rsidP="00AC21F5">
      <w:pPr>
        <w:pStyle w:val="Nadpis7"/>
        <w:rPr>
          <w:sz w:val="22"/>
          <w:szCs w:val="22"/>
          <w:u w:val="none"/>
        </w:rPr>
      </w:pPr>
      <w:r w:rsidRPr="00DF02B1">
        <w:rPr>
          <w:sz w:val="22"/>
          <w:szCs w:val="22"/>
          <w:u w:val="none"/>
        </w:rPr>
        <w:t>Návštěva knihovny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Návštěva hasičů</w:t>
      </w:r>
    </w:p>
    <w:p w:rsidR="002E4617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Návštěva IZS</w:t>
      </w:r>
    </w:p>
    <w:p w:rsidR="00AC21F5" w:rsidRPr="00DF02B1" w:rsidRDefault="00AC21F5" w:rsidP="00AC21F5">
      <w:pPr>
        <w:rPr>
          <w:color w:val="FF0000"/>
          <w:sz w:val="22"/>
          <w:szCs w:val="22"/>
        </w:rPr>
      </w:pPr>
    </w:p>
    <w:p w:rsidR="00AC21F5" w:rsidRPr="00DF02B1" w:rsidRDefault="00AC21F5" w:rsidP="00AC21F5">
      <w:pPr>
        <w:pStyle w:val="Nadpis7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Škola v přírodě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Účastní se předškolní děti, jedná se o pětidenní pobyt v přírodě.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děti získávají kladný vztah k přírodě, seznamují se s rostlinami, drobnými živočichy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pozorují změny v přírodě během dne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učí se citově odloučit od rodiny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prohlubují se zde kladné vztahy mezi vrstevníky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9"/>
        <w:rPr>
          <w:sz w:val="22"/>
          <w:szCs w:val="22"/>
        </w:rPr>
      </w:pPr>
      <w:r w:rsidRPr="00DF02B1">
        <w:rPr>
          <w:sz w:val="22"/>
          <w:szCs w:val="22"/>
        </w:rPr>
        <w:t xml:space="preserve">Návštěva Slov. muzea, galerie 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Děti si zde osvojují elementární poznatky o lidových tradicích v jednotlivých obdobích roku, seznamují se zde s rozmanitými podobami umění. 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9"/>
        <w:rPr>
          <w:sz w:val="22"/>
          <w:szCs w:val="22"/>
        </w:rPr>
      </w:pPr>
      <w:r w:rsidRPr="00DF02B1">
        <w:rPr>
          <w:sz w:val="22"/>
          <w:szCs w:val="22"/>
        </w:rPr>
        <w:t>Návštěva kulturních zařízení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Děti zde sledují různá kulturní vystoupení herců, zpěváků, kouzelníků. Vštěpují si zde základní pravidla slušného chování ve společnosti, rozšiřují si cit pro krásu slova, základní hudební dovednosti, cit pro rytmus a rým 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pStyle w:val="Nadpis9"/>
        <w:rPr>
          <w:sz w:val="22"/>
          <w:szCs w:val="22"/>
        </w:rPr>
      </w:pPr>
      <w:r w:rsidRPr="00DF02B1">
        <w:rPr>
          <w:sz w:val="22"/>
          <w:szCs w:val="22"/>
        </w:rPr>
        <w:t>Návštěva knihovny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Děti jsou seznamovány jednoduchou formou s různými autory a ilustrátory knih, mají možnost si samy vybrat knihy a prohlédnout si je.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Získávají tak základy pro kladný vztah ke knihám. 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</w:p>
    <w:p w:rsidR="00AC21F5" w:rsidRPr="00DF02B1" w:rsidRDefault="00AC21F5" w:rsidP="00AC21F5">
      <w:pPr>
        <w:pStyle w:val="Nadpis9"/>
        <w:rPr>
          <w:sz w:val="22"/>
          <w:szCs w:val="22"/>
        </w:rPr>
      </w:pPr>
      <w:r w:rsidRPr="00DF02B1">
        <w:rPr>
          <w:sz w:val="22"/>
          <w:szCs w:val="22"/>
        </w:rPr>
        <w:t>Návštěva hasičů</w:t>
      </w:r>
      <w:r w:rsidR="00F355CD" w:rsidRPr="00DF02B1">
        <w:rPr>
          <w:sz w:val="22"/>
          <w:szCs w:val="22"/>
        </w:rPr>
        <w:t xml:space="preserve"> a IZS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Děti </w:t>
      </w:r>
      <w:r w:rsidR="00F355CD" w:rsidRPr="00DF02B1">
        <w:rPr>
          <w:sz w:val="22"/>
          <w:szCs w:val="22"/>
        </w:rPr>
        <w:t>poznávají náročnou práci hasičů a IZS</w:t>
      </w:r>
      <w:r w:rsidRPr="00DF02B1">
        <w:rPr>
          <w:sz w:val="22"/>
          <w:szCs w:val="22"/>
        </w:rPr>
        <w:t xml:space="preserve"> Je jim předvedena veškerá technika, kterou hasiči </w:t>
      </w:r>
      <w:r w:rsidR="00F355CD" w:rsidRPr="00DF02B1">
        <w:rPr>
          <w:sz w:val="22"/>
          <w:szCs w:val="22"/>
        </w:rPr>
        <w:t xml:space="preserve">a IZS </w:t>
      </w:r>
      <w:r w:rsidRPr="00DF02B1">
        <w:rPr>
          <w:sz w:val="22"/>
          <w:szCs w:val="22"/>
        </w:rPr>
        <w:t>používají při z</w:t>
      </w:r>
      <w:r w:rsidR="00F355CD" w:rsidRPr="00DF02B1">
        <w:rPr>
          <w:sz w:val="22"/>
          <w:szCs w:val="22"/>
        </w:rPr>
        <w:t xml:space="preserve">áchraně životů lidí nebo k </w:t>
      </w:r>
      <w:r w:rsidRPr="00DF02B1">
        <w:rPr>
          <w:sz w:val="22"/>
          <w:szCs w:val="22"/>
        </w:rPr>
        <w:t>ochraně jejich majetků.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 xml:space="preserve">Spolupráce s Centrem ekologické výchovy „Žabka“, spřírodovědným centrem „TRNKA“ 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při  DDM UH, s KOVOSTEELem Staré Město, CTZ Uherské Hradiště, Rybníček Staré Město, Park Rochuz UH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Cílem výukových programů je seznámit děti se základními zákonitostmi a vztahy v přírodě, s technikou, s problematikou životního prostředí a trvale udržitelným životem formou besed, her a diskusí. </w:t>
      </w:r>
    </w:p>
    <w:p w:rsidR="00DE0618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Účast na výukových programech dle vybrané nabídky.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pStyle w:val="Nadpis2"/>
        <w:rPr>
          <w:sz w:val="22"/>
          <w:szCs w:val="22"/>
        </w:rPr>
      </w:pPr>
      <w:r w:rsidRPr="00DF02B1">
        <w:rPr>
          <w:sz w:val="22"/>
          <w:szCs w:val="22"/>
        </w:rPr>
        <w:t>Odborné studium učitelek</w:t>
      </w:r>
    </w:p>
    <w:p w:rsidR="00AC21F5" w:rsidRPr="00DF02B1" w:rsidRDefault="00EB151E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Všechny </w:t>
      </w:r>
      <w:r w:rsidR="00AC21F5" w:rsidRPr="00DF02B1">
        <w:rPr>
          <w:sz w:val="22"/>
          <w:szCs w:val="22"/>
        </w:rPr>
        <w:t>paní učitelky si zvyšují svou odbornost v DVPP.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Doporučená literatura pro studium: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Úspěšní vychovávají své dítě jinak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Miroslav Hubatka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Škola bez poražených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Thomas Gordon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Výchova bez poražených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Thomas Gordon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Učíme děti ptát se a přemýšlet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Eva Zoller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>Předškolák s problémovým chováním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Zdeňka Michalová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>Mateřská škola komunikuje s rodiči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Ladislava Lažová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Rozvíjíme předčtenářskou gramotnost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Iva Tomaštíková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>Předmatematické dovednosti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Kristýna Krejčová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Speciální pedagogika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H. Vítková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>Teorie a náprava vývojových poruch učení</w:t>
      </w:r>
      <w:r w:rsidRPr="00DF02B1">
        <w:rPr>
          <w:sz w:val="22"/>
          <w:szCs w:val="22"/>
        </w:rPr>
        <w:tab/>
        <w:t>- Věra Pokorná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Aktivity k rozvíjení vyjadřovacích dovedností</w:t>
      </w:r>
      <w:r w:rsidRPr="00DF02B1">
        <w:rPr>
          <w:sz w:val="22"/>
          <w:szCs w:val="22"/>
        </w:rPr>
        <w:tab/>
        <w:t>- Eva Schneiderová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Agrese a agresivita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Jan Svoboda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>Mezi nám</w:t>
      </w:r>
      <w:r w:rsidR="00EB151E" w:rsidRPr="00DF02B1">
        <w:rPr>
          <w:sz w:val="22"/>
          <w:szCs w:val="22"/>
        </w:rPr>
        <w:t>i</w:t>
      </w:r>
      <w:r w:rsidRPr="00DF02B1">
        <w:rPr>
          <w:sz w:val="22"/>
          <w:szCs w:val="22"/>
        </w:rPr>
        <w:t xml:space="preserve"> předškoláky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Jiřina Bednářová</w:t>
      </w:r>
    </w:p>
    <w:p w:rsidR="00431373" w:rsidRPr="00DF02B1" w:rsidRDefault="00431373" w:rsidP="00431373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Předškolní a primární pedagogika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Zuzana Kolláriková</w:t>
      </w:r>
    </w:p>
    <w:p w:rsidR="00431373" w:rsidRPr="00DF02B1" w:rsidRDefault="00431373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Nauč</w:t>
      </w:r>
      <w:r w:rsidR="00333315">
        <w:rPr>
          <w:sz w:val="22"/>
          <w:szCs w:val="22"/>
        </w:rPr>
        <w:t xml:space="preserve"> mě mluvit</w:t>
      </w:r>
      <w:r w:rsidR="00333315">
        <w:rPr>
          <w:sz w:val="22"/>
          <w:szCs w:val="22"/>
        </w:rPr>
        <w:tab/>
      </w:r>
      <w:r w:rsidR="00333315">
        <w:rPr>
          <w:sz w:val="22"/>
          <w:szCs w:val="22"/>
        </w:rPr>
        <w:tab/>
      </w:r>
      <w:r w:rsidR="00333315">
        <w:rPr>
          <w:sz w:val="22"/>
          <w:szCs w:val="22"/>
        </w:rPr>
        <w:tab/>
      </w:r>
      <w:r w:rsidR="00333315">
        <w:rPr>
          <w:sz w:val="22"/>
          <w:szCs w:val="22"/>
        </w:rPr>
        <w:tab/>
      </w:r>
      <w:r w:rsidRPr="00DF02B1">
        <w:rPr>
          <w:sz w:val="22"/>
          <w:szCs w:val="22"/>
        </w:rPr>
        <w:t>- Luboš Huml</w:t>
      </w:r>
    </w:p>
    <w:p w:rsidR="004A133A" w:rsidRPr="00DF02B1" w:rsidRDefault="004A133A" w:rsidP="004A133A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Diagnostika dítěte předškolního věku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J. Bednářová, V. Šmaldová</w:t>
      </w:r>
    </w:p>
    <w:p w:rsidR="004A133A" w:rsidRPr="00DF02B1" w:rsidRDefault="004A133A" w:rsidP="004A133A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Cvičení pro rozvoj řeči </w:t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</w:r>
      <w:r w:rsidRPr="00DF02B1">
        <w:rPr>
          <w:sz w:val="22"/>
          <w:szCs w:val="22"/>
        </w:rPr>
        <w:tab/>
        <w:t>- Charlott Lunch</w:t>
      </w:r>
    </w:p>
    <w:p w:rsidR="002E4617" w:rsidRPr="00DF02B1" w:rsidRDefault="002E4617" w:rsidP="004A133A">
      <w:pPr>
        <w:rPr>
          <w:sz w:val="22"/>
          <w:szCs w:val="22"/>
        </w:rPr>
      </w:pPr>
    </w:p>
    <w:p w:rsidR="002E4617" w:rsidRPr="00DF02B1" w:rsidRDefault="002E4617" w:rsidP="004A133A">
      <w:pPr>
        <w:rPr>
          <w:sz w:val="22"/>
          <w:szCs w:val="22"/>
        </w:rPr>
      </w:pPr>
      <w:r w:rsidRPr="00DF02B1">
        <w:rPr>
          <w:sz w:val="22"/>
          <w:szCs w:val="22"/>
        </w:rPr>
        <w:t>Nebo vlastní o</w:t>
      </w:r>
      <w:r w:rsidR="00062B3F" w:rsidRPr="00DF02B1">
        <w:rPr>
          <w:sz w:val="22"/>
          <w:szCs w:val="22"/>
        </w:rPr>
        <w:t>dborná literatura paní učitelky, kterou nahlásí vedoucí učitelce.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  <w:u w:val="single"/>
        </w:rPr>
        <w:t>Sledování a pročtení: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Předškolní výchova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Učitelské noviny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Školství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Zpravodaj odboru školství, mládeže a sportu – KÚ Zlínského kraje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Ostatní metodické materiály  uložené ve sborovně školy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Sledování novinek na www stránkách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Vyhláška č. 14/2005 Sb. o pře</w:t>
      </w:r>
      <w:r w:rsidR="00B55179" w:rsidRPr="00DF02B1">
        <w:rPr>
          <w:sz w:val="22"/>
          <w:szCs w:val="22"/>
        </w:rPr>
        <w:t xml:space="preserve">dškolním vzdělávání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Základní informace o změnách v organizaci mateřské školy, změnách související s podporou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společného vzdělávání a doporučených krocích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Informace k předškolnímu vzdělávání dětí ve věku od 2 do 3 let v mateřské škole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Ochrana dětí před šikanou v předškolním vzdělávání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Základní postup v řešení šikany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Práce s dětmi s PLPP </w:t>
      </w:r>
      <w:r w:rsidR="007D1F55" w:rsidRPr="00DF02B1">
        <w:rPr>
          <w:sz w:val="22"/>
          <w:szCs w:val="22"/>
        </w:rPr>
        <w:t>, OMJ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GDPR</w:t>
      </w:r>
    </w:p>
    <w:p w:rsidR="003D27B7" w:rsidRPr="00DF02B1" w:rsidRDefault="003D27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RVP PV nově</w:t>
      </w:r>
    </w:p>
    <w:p w:rsidR="00AC21F5" w:rsidRPr="00DF02B1" w:rsidRDefault="00AC21F5" w:rsidP="00AC21F5">
      <w:pPr>
        <w:pStyle w:val="Nadpis7"/>
        <w:rPr>
          <w:sz w:val="22"/>
          <w:szCs w:val="22"/>
        </w:rPr>
      </w:pPr>
      <w:r w:rsidRPr="00DF02B1">
        <w:rPr>
          <w:sz w:val="22"/>
          <w:szCs w:val="22"/>
        </w:rPr>
        <w:t>Samostudium p. učitelek</w:t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sz w:val="22"/>
          <w:szCs w:val="22"/>
        </w:rPr>
        <w:t xml:space="preserve">Samostudium určuje vedoucí učitelka po poradě s paní ředitelkou školy. Bude probíhat dle podmínek a organizačních možností naší mateřské školy. Paní učitelky si budou vybírat témata dle našeho ŠVP. Z každého samostudia bude sepsán zápis se závěrem a odevzdán následující pracovní den. Na pedagogické radě každá paní učitelka seznámí se svým studiem ostatní učitelky. </w:t>
      </w:r>
    </w:p>
    <w:p w:rsidR="00AC21F5" w:rsidRPr="00DF02B1" w:rsidRDefault="00AC21F5" w:rsidP="00AC21F5">
      <w:pPr>
        <w:rPr>
          <w:sz w:val="22"/>
          <w:szCs w:val="22"/>
          <w:u w:val="single"/>
        </w:rPr>
      </w:pPr>
      <w:r w:rsidRPr="00DF02B1">
        <w:rPr>
          <w:sz w:val="22"/>
          <w:szCs w:val="22"/>
          <w:u w:val="single"/>
        </w:rPr>
        <w:t>DVPP- okruhy: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Vzdělávání dětí od dvou let</w:t>
      </w:r>
    </w:p>
    <w:p w:rsidR="003D27B7" w:rsidRPr="00DF02B1" w:rsidRDefault="003D27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Nové RVP PV a jeho zavedení do praxe</w:t>
      </w:r>
    </w:p>
    <w:p w:rsidR="003D27B7" w:rsidRPr="00DF02B1" w:rsidRDefault="003D27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Tvorba nového ŠVP dle RVP PV 2025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Hyperaktivní, hypoaktivní a agresivní dítě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Prevence šikany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Inkluze v MŠ, PLPP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Pedagogická diagnostika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Prožitkové učení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Vzdělávání dětí se speciálními vzdělávacími potřebami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Enviromentální výchova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Logopedická péče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Předčtenářská a předpočetní gramotnost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Edukačně stimulační programy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Rozvoj komunikačních dovedností dětí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Komunikace s rodiči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Metodiky hudební a pohybové výchovy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Legislativa v 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Podpůrná opatření v MŠ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GDPR</w:t>
      </w:r>
    </w:p>
    <w:p w:rsidR="00B55179" w:rsidRPr="00DF02B1" w:rsidRDefault="00B55179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-Evaluace</w:t>
      </w:r>
    </w:p>
    <w:p w:rsidR="00AC21F5" w:rsidRPr="00DF02B1" w:rsidRDefault="00AC21F5" w:rsidP="00AC21F5">
      <w:pPr>
        <w:pStyle w:val="Nadpis4"/>
        <w:rPr>
          <w:sz w:val="22"/>
          <w:szCs w:val="22"/>
        </w:rPr>
      </w:pPr>
      <w:r w:rsidRPr="00DF02B1">
        <w:rPr>
          <w:sz w:val="22"/>
          <w:szCs w:val="22"/>
        </w:rPr>
        <w:t>PERSONÁLNÍ A PEDAGOGICKÉ ZAJIŠTĚNÍ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 xml:space="preserve">pravidelná obměna nástěnek na schodišti 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  tř. „Motýlci</w:t>
      </w:r>
      <w:r w:rsidR="00AC21F5" w:rsidRPr="00DF02B1">
        <w:rPr>
          <w:sz w:val="22"/>
          <w:szCs w:val="22"/>
        </w:rPr>
        <w:t xml:space="preserve">“ </w:t>
      </w:r>
      <w:r w:rsidR="00AC21F5" w:rsidRPr="00DF02B1">
        <w:rPr>
          <w:sz w:val="22"/>
          <w:szCs w:val="22"/>
        </w:rPr>
        <w:tab/>
        <w:t xml:space="preserve">- </w:t>
      </w:r>
      <w:r w:rsidR="00FE4944" w:rsidRPr="00DF02B1">
        <w:rPr>
          <w:sz w:val="22"/>
          <w:szCs w:val="22"/>
        </w:rPr>
        <w:t xml:space="preserve">  Machová</w:t>
      </w:r>
      <w:r w:rsidR="003D27B7" w:rsidRPr="00DF02B1">
        <w:rPr>
          <w:sz w:val="22"/>
          <w:szCs w:val="22"/>
        </w:rPr>
        <w:t>, Klvaňová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            tř. </w:t>
      </w:r>
      <w:r w:rsidR="002E4617" w:rsidRPr="00DF02B1">
        <w:rPr>
          <w:sz w:val="22"/>
          <w:szCs w:val="22"/>
        </w:rPr>
        <w:t xml:space="preserve">„Světlušky“  -  </w:t>
      </w:r>
      <w:r w:rsidR="00FE4944" w:rsidRPr="00DF02B1">
        <w:rPr>
          <w:sz w:val="22"/>
          <w:szCs w:val="22"/>
        </w:rPr>
        <w:t>Masaříková, Rožková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            tř. „Berušky</w:t>
      </w:r>
      <w:r w:rsidR="00AC21F5" w:rsidRPr="00DF02B1">
        <w:rPr>
          <w:sz w:val="22"/>
          <w:szCs w:val="22"/>
        </w:rPr>
        <w:t>“</w:t>
      </w:r>
      <w:r w:rsidR="00AC21F5" w:rsidRPr="00DF02B1">
        <w:rPr>
          <w:sz w:val="22"/>
          <w:szCs w:val="22"/>
        </w:rPr>
        <w:tab/>
        <w:t xml:space="preserve">-  </w:t>
      </w:r>
      <w:r w:rsidRPr="00DF02B1">
        <w:rPr>
          <w:sz w:val="22"/>
          <w:szCs w:val="22"/>
        </w:rPr>
        <w:t xml:space="preserve">Slámová </w:t>
      </w:r>
      <w:r w:rsidR="004A133A" w:rsidRPr="00DF02B1">
        <w:rPr>
          <w:sz w:val="22"/>
          <w:szCs w:val="22"/>
        </w:rPr>
        <w:t>L.</w:t>
      </w:r>
      <w:r w:rsidR="003D27B7" w:rsidRPr="00DF02B1">
        <w:rPr>
          <w:sz w:val="22"/>
          <w:szCs w:val="22"/>
        </w:rPr>
        <w:t>, Grebeňová</w:t>
      </w:r>
      <w:r w:rsidR="00E3601E" w:rsidRPr="00DF02B1">
        <w:rPr>
          <w:sz w:val="22"/>
          <w:szCs w:val="22"/>
        </w:rPr>
        <w:t>.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               tř. „Včeličky</w:t>
      </w:r>
      <w:r w:rsidR="00AC21F5" w:rsidRPr="00DF02B1">
        <w:rPr>
          <w:sz w:val="22"/>
          <w:szCs w:val="22"/>
        </w:rPr>
        <w:t xml:space="preserve">“ </w:t>
      </w:r>
      <w:r w:rsidR="00AC21F5" w:rsidRPr="00DF02B1">
        <w:rPr>
          <w:sz w:val="22"/>
          <w:szCs w:val="22"/>
        </w:rPr>
        <w:tab/>
        <w:t xml:space="preserve">-  </w:t>
      </w:r>
      <w:r w:rsidR="00FE4944" w:rsidRPr="00DF02B1">
        <w:rPr>
          <w:sz w:val="22"/>
          <w:szCs w:val="22"/>
        </w:rPr>
        <w:t>Sádecká,</w:t>
      </w:r>
      <w:r w:rsidR="003D27B7" w:rsidRPr="00DF02B1">
        <w:rPr>
          <w:sz w:val="22"/>
          <w:szCs w:val="22"/>
        </w:rPr>
        <w:t>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sledovat knižní novinky a doplňovat jimi knihovnu, doplňovat audiovizuální nahrávky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zajistí: </w:t>
      </w:r>
      <w:r w:rsidR="00FE4944" w:rsidRPr="00DF02B1">
        <w:rPr>
          <w:sz w:val="22"/>
          <w:szCs w:val="22"/>
        </w:rPr>
        <w:t>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uskutečnit besedu v knihovně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každá třída .</w:t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>doplňovat loutky v maňáskovém divadle, zařizování divadelních představení</w:t>
      </w:r>
    </w:p>
    <w:p w:rsidR="00AC21F5" w:rsidRPr="00DF02B1" w:rsidRDefault="00C901D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Masaříková P.</w:t>
      </w:r>
    </w:p>
    <w:p w:rsidR="00AC21F5" w:rsidRPr="00DF02B1" w:rsidRDefault="00AC21F5" w:rsidP="00AC21F5">
      <w:pPr>
        <w:rPr>
          <w:b/>
          <w:color w:val="000000" w:themeColor="text1"/>
          <w:sz w:val="22"/>
          <w:szCs w:val="22"/>
          <w:u w:val="single"/>
        </w:rPr>
      </w:pPr>
      <w:r w:rsidRPr="00DF02B1">
        <w:rPr>
          <w:b/>
          <w:color w:val="000000" w:themeColor="text1"/>
          <w:sz w:val="22"/>
          <w:szCs w:val="22"/>
          <w:u w:val="single"/>
        </w:rPr>
        <w:t>doplňování výtvarného materiálu</w:t>
      </w:r>
    </w:p>
    <w:p w:rsidR="00AC21F5" w:rsidRPr="00DF02B1" w:rsidRDefault="002E4617" w:rsidP="00AC21F5">
      <w:pPr>
        <w:rPr>
          <w:color w:val="000000" w:themeColor="text1"/>
          <w:sz w:val="22"/>
          <w:szCs w:val="22"/>
        </w:rPr>
      </w:pPr>
      <w:r w:rsidRPr="00DF02B1">
        <w:rPr>
          <w:color w:val="000000" w:themeColor="text1"/>
          <w:sz w:val="22"/>
          <w:szCs w:val="22"/>
        </w:rPr>
        <w:t xml:space="preserve">zajistí: </w:t>
      </w:r>
      <w:r w:rsidR="000E2DAD" w:rsidRPr="00DF02B1">
        <w:rPr>
          <w:color w:val="000000" w:themeColor="text1"/>
          <w:sz w:val="22"/>
          <w:szCs w:val="22"/>
        </w:rPr>
        <w:t>Navrátilová Barbora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doplňování hracích koutů ve třídách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všechny učitelky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logopedická prevence</w:t>
      </w:r>
    </w:p>
    <w:p w:rsidR="00AC21F5" w:rsidRPr="00DF02B1" w:rsidRDefault="003F22F6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Grebeňová P</w:t>
      </w:r>
      <w:r w:rsidR="00AC21F5" w:rsidRPr="00DF02B1">
        <w:rPr>
          <w:sz w:val="22"/>
          <w:szCs w:val="22"/>
        </w:rPr>
        <w:t>., Rožková M</w:t>
      </w:r>
      <w:r w:rsidR="003D27B7" w:rsidRPr="00DF02B1">
        <w:rPr>
          <w:sz w:val="22"/>
          <w:szCs w:val="22"/>
        </w:rPr>
        <w:t>.,Masaříková,</w:t>
      </w:r>
      <w:r w:rsidR="00FE4944" w:rsidRPr="00DF02B1">
        <w:rPr>
          <w:sz w:val="22"/>
          <w:szCs w:val="22"/>
        </w:rPr>
        <w:t>Slámová,</w:t>
      </w:r>
      <w:r w:rsidR="00D95BE6" w:rsidRPr="00DF02B1">
        <w:rPr>
          <w:sz w:val="22"/>
          <w:szCs w:val="22"/>
        </w:rPr>
        <w:t xml:space="preserve"> Klvaňová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příprava školy v přírodě pro předškoláky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Slámová</w:t>
      </w:r>
      <w:r w:rsidR="002E4617" w:rsidRPr="00DF02B1">
        <w:rPr>
          <w:sz w:val="22"/>
          <w:szCs w:val="22"/>
        </w:rPr>
        <w:t xml:space="preserve"> L., </w:t>
      </w:r>
      <w:r w:rsidR="00FE4944" w:rsidRPr="00DF02B1">
        <w:rPr>
          <w:sz w:val="22"/>
          <w:szCs w:val="22"/>
        </w:rPr>
        <w:t>Rožková, Grebeňová</w:t>
      </w:r>
      <w:r w:rsidR="003D27B7" w:rsidRPr="00DF02B1">
        <w:rPr>
          <w:sz w:val="22"/>
          <w:szCs w:val="22"/>
        </w:rPr>
        <w:t>,</w:t>
      </w:r>
      <w:r w:rsidR="003F22F6" w:rsidRPr="00DF02B1">
        <w:rPr>
          <w:sz w:val="22"/>
          <w:szCs w:val="22"/>
        </w:rPr>
        <w:t xml:space="preserve"> Masaříková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příprava a vydávání časopisu „Slunečnice“</w:t>
      </w:r>
    </w:p>
    <w:p w:rsidR="00AC21F5" w:rsidRPr="00DF02B1" w:rsidRDefault="003D27B7" w:rsidP="00AC21F5">
      <w:pPr>
        <w:rPr>
          <w:color w:val="000000" w:themeColor="text1"/>
          <w:sz w:val="22"/>
          <w:szCs w:val="22"/>
        </w:rPr>
      </w:pPr>
      <w:r w:rsidRPr="00DF02B1">
        <w:rPr>
          <w:sz w:val="22"/>
          <w:szCs w:val="22"/>
        </w:rPr>
        <w:t xml:space="preserve"> </w:t>
      </w:r>
      <w:r w:rsidRPr="00DF02B1">
        <w:rPr>
          <w:color w:val="000000" w:themeColor="text1"/>
          <w:sz w:val="22"/>
          <w:szCs w:val="22"/>
        </w:rPr>
        <w:t>zajistí: Klvaňová</w:t>
      </w:r>
      <w:r w:rsidR="00AC21F5" w:rsidRPr="00DF02B1">
        <w:rPr>
          <w:color w:val="000000" w:themeColor="text1"/>
          <w:sz w:val="22"/>
          <w:szCs w:val="22"/>
        </w:rPr>
        <w:t xml:space="preserve">+  spolupráce ostat. </w:t>
      </w:r>
      <w:r w:rsidR="0065245E" w:rsidRPr="00DF02B1">
        <w:rPr>
          <w:color w:val="000000" w:themeColor="text1"/>
          <w:sz w:val="22"/>
          <w:szCs w:val="22"/>
        </w:rPr>
        <w:t>u</w:t>
      </w:r>
      <w:r w:rsidR="00AC21F5" w:rsidRPr="00DF02B1">
        <w:rPr>
          <w:color w:val="000000" w:themeColor="text1"/>
          <w:sz w:val="22"/>
          <w:szCs w:val="22"/>
        </w:rPr>
        <w:t>čitelek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 xml:space="preserve">dbát o </w:t>
      </w:r>
      <w:r w:rsidR="00D60384" w:rsidRPr="00DF02B1">
        <w:rPr>
          <w:b/>
          <w:sz w:val="22"/>
          <w:szCs w:val="22"/>
          <w:u w:val="single"/>
        </w:rPr>
        <w:t xml:space="preserve">logo </w:t>
      </w:r>
      <w:r w:rsidRPr="00DF02B1">
        <w:rPr>
          <w:b/>
          <w:sz w:val="22"/>
          <w:szCs w:val="22"/>
          <w:u w:val="single"/>
        </w:rPr>
        <w:t>pomůcky ve sborovně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</w:t>
      </w:r>
      <w:r w:rsidR="002E4617" w:rsidRPr="00DF02B1">
        <w:rPr>
          <w:sz w:val="22"/>
          <w:szCs w:val="22"/>
        </w:rPr>
        <w:t xml:space="preserve">jistí:  </w:t>
      </w:r>
      <w:r w:rsidR="00C901D7" w:rsidRPr="00DF02B1">
        <w:rPr>
          <w:sz w:val="22"/>
          <w:szCs w:val="22"/>
        </w:rPr>
        <w:t xml:space="preserve">Rožková, 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dbát o pomůcky v jídelně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</w:t>
      </w:r>
      <w:r w:rsidR="00D95BE6" w:rsidRPr="00DF02B1">
        <w:rPr>
          <w:sz w:val="22"/>
          <w:szCs w:val="22"/>
        </w:rPr>
        <w:t xml:space="preserve"> 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obměna výstavky na stolečku v 1. patře (každý měsíc)</w:t>
      </w:r>
    </w:p>
    <w:p w:rsidR="00AC21F5" w:rsidRPr="00DF02B1" w:rsidRDefault="002E461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</w:t>
      </w:r>
      <w:r w:rsidR="003F22F6" w:rsidRPr="00DF02B1">
        <w:rPr>
          <w:sz w:val="22"/>
          <w:szCs w:val="22"/>
        </w:rPr>
        <w:t>tí: Bc.</w:t>
      </w:r>
      <w:r w:rsidR="00FE4944" w:rsidRPr="00DF02B1">
        <w:rPr>
          <w:sz w:val="22"/>
          <w:szCs w:val="22"/>
        </w:rPr>
        <w:t xml:space="preserve"> Grebeňová, Sádecká,</w:t>
      </w:r>
      <w:r w:rsidR="003D27B7" w:rsidRPr="00DF02B1">
        <w:rPr>
          <w:sz w:val="22"/>
          <w:szCs w:val="22"/>
        </w:rPr>
        <w:t xml:space="preserve"> 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evidence časopisů a jejich zařazení ve sborovně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</w:t>
      </w:r>
      <w:r w:rsidR="00D95BE6" w:rsidRPr="00DF02B1">
        <w:rPr>
          <w:sz w:val="22"/>
          <w:szCs w:val="22"/>
        </w:rPr>
        <w:t>Klvaňová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oslava svátku matek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všechny pí. učitelky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získávat rodiče pro sponzorskou činnost - průběžně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všechny pí. učitelky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beseda s učiteli ze ZŠ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všechny pí. učitelky předškolních dětí</w:t>
      </w:r>
    </w:p>
    <w:p w:rsidR="00AC21F5" w:rsidRPr="00DF02B1" w:rsidRDefault="00AC21F5" w:rsidP="00AC21F5">
      <w:pPr>
        <w:rPr>
          <w:b/>
          <w:sz w:val="22"/>
          <w:szCs w:val="22"/>
        </w:rPr>
      </w:pPr>
      <w:r w:rsidRPr="00DF02B1">
        <w:rPr>
          <w:b/>
          <w:sz w:val="22"/>
          <w:szCs w:val="22"/>
          <w:u w:val="single"/>
        </w:rPr>
        <w:t xml:space="preserve">Hry v MŠ – pro děti z okolí UH 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Slámová</w:t>
      </w:r>
      <w:r w:rsidR="00AC21F5" w:rsidRPr="00DF02B1">
        <w:rPr>
          <w:sz w:val="22"/>
          <w:szCs w:val="22"/>
        </w:rPr>
        <w:t xml:space="preserve"> L., dozor: Kobělušová Iva </w:t>
      </w:r>
      <w:r w:rsidR="00FE4944" w:rsidRPr="00DF02B1">
        <w:rPr>
          <w:sz w:val="22"/>
          <w:szCs w:val="22"/>
        </w:rPr>
        <w:t>, Klvaňová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rozloučení s předškoláky – červen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 zajistí: pí. učitelky předškolních dětí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úklid zahradního domku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 xml:space="preserve"> zajistí: </w:t>
      </w:r>
      <w:r w:rsidR="0065245E" w:rsidRPr="00DF02B1">
        <w:rPr>
          <w:sz w:val="22"/>
          <w:szCs w:val="22"/>
        </w:rPr>
        <w:t>Sádecká V.</w:t>
      </w:r>
      <w:r w:rsidR="00FE4944" w:rsidRPr="00DF02B1">
        <w:rPr>
          <w:sz w:val="22"/>
          <w:szCs w:val="22"/>
        </w:rPr>
        <w:t>uklizečka, školnice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zápisy z porad</w:t>
      </w:r>
    </w:p>
    <w:p w:rsidR="00AC21F5" w:rsidRPr="00DF02B1" w:rsidRDefault="003F22F6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</w:t>
      </w:r>
      <w:r w:rsidR="00FE4944" w:rsidRPr="00DF02B1">
        <w:rPr>
          <w:sz w:val="22"/>
          <w:szCs w:val="22"/>
        </w:rPr>
        <w:t xml:space="preserve"> 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vedení kroniky</w:t>
      </w:r>
    </w:p>
    <w:p w:rsidR="00AC21F5" w:rsidRPr="00DF02B1" w:rsidRDefault="0065245E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Masaříková P</w:t>
      </w:r>
      <w:r w:rsidR="00AC21F5" w:rsidRPr="00DF02B1">
        <w:rPr>
          <w:sz w:val="22"/>
          <w:szCs w:val="22"/>
        </w:rPr>
        <w:t xml:space="preserve">. </w:t>
      </w:r>
    </w:p>
    <w:p w:rsidR="00D60384" w:rsidRPr="00DF02B1" w:rsidRDefault="00D60384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vedení webových stránek + nástěnka v patře informace pro rodiče</w:t>
      </w:r>
    </w:p>
    <w:p w:rsidR="00D60384" w:rsidRPr="00DF02B1" w:rsidRDefault="00FE494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zajistí : </w:t>
      </w:r>
      <w:r w:rsidR="000E2DAD" w:rsidRPr="00DF02B1">
        <w:rPr>
          <w:sz w:val="22"/>
          <w:szCs w:val="22"/>
        </w:rPr>
        <w:t>Klvaňová</w:t>
      </w:r>
      <w:r w:rsidRPr="00DF02B1">
        <w:rPr>
          <w:sz w:val="22"/>
          <w:szCs w:val="22"/>
        </w:rPr>
        <w:t>, Machová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doplňování  tiskopisů  pro rodiče na nástěnce u hlavních dveří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Slámová</w:t>
      </w:r>
      <w:r w:rsidR="00AC21F5" w:rsidRPr="00DF02B1">
        <w:rPr>
          <w:sz w:val="22"/>
          <w:szCs w:val="22"/>
        </w:rPr>
        <w:t xml:space="preserve"> L.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sledování a doplňování omluvenek pro předškolní děti</w:t>
      </w:r>
    </w:p>
    <w:p w:rsidR="00AC21F5" w:rsidRPr="00DF02B1" w:rsidRDefault="009A402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zajistí: všechny učitelky předškolních dětí</w:t>
      </w:r>
    </w:p>
    <w:p w:rsidR="00AC21F5" w:rsidRPr="00DF02B1" w:rsidRDefault="00AC21F5" w:rsidP="00AC21F5">
      <w:pPr>
        <w:rPr>
          <w:b/>
          <w:color w:val="000000" w:themeColor="text1"/>
          <w:sz w:val="22"/>
          <w:szCs w:val="22"/>
          <w:u w:val="single"/>
        </w:rPr>
      </w:pPr>
      <w:r w:rsidRPr="00DF02B1">
        <w:rPr>
          <w:b/>
          <w:color w:val="000000" w:themeColor="text1"/>
          <w:sz w:val="22"/>
          <w:szCs w:val="22"/>
          <w:u w:val="single"/>
        </w:rPr>
        <w:t xml:space="preserve">pravidelná obměna letáků - zasklená dveřní plocha, sledování datumů na letácích </w:t>
      </w:r>
    </w:p>
    <w:p w:rsidR="00AC21F5" w:rsidRPr="00DF02B1" w:rsidRDefault="00AC21F5" w:rsidP="00AC21F5">
      <w:pPr>
        <w:rPr>
          <w:iCs/>
          <w:color w:val="000000" w:themeColor="text1"/>
          <w:sz w:val="22"/>
          <w:szCs w:val="22"/>
        </w:rPr>
      </w:pPr>
      <w:r w:rsidRPr="00DF02B1">
        <w:rPr>
          <w:iCs/>
          <w:color w:val="000000" w:themeColor="text1"/>
          <w:sz w:val="22"/>
          <w:szCs w:val="22"/>
        </w:rPr>
        <w:t xml:space="preserve">zajistí: </w:t>
      </w:r>
      <w:r w:rsidR="000E2DAD" w:rsidRPr="00DF02B1">
        <w:rPr>
          <w:iCs/>
          <w:color w:val="000000" w:themeColor="text1"/>
          <w:sz w:val="22"/>
          <w:szCs w:val="22"/>
        </w:rPr>
        <w:t>Navrátilová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>doplňová</w:t>
      </w:r>
      <w:r w:rsidR="009A4027" w:rsidRPr="00DF02B1">
        <w:rPr>
          <w:b/>
          <w:sz w:val="22"/>
          <w:szCs w:val="22"/>
          <w:u w:val="single"/>
        </w:rPr>
        <w:t>ní a obměňování vybavení lékárni</w:t>
      </w:r>
      <w:r w:rsidRPr="00DF02B1">
        <w:rPr>
          <w:b/>
          <w:sz w:val="22"/>
          <w:szCs w:val="22"/>
          <w:u w:val="single"/>
        </w:rPr>
        <w:t>ček</w:t>
      </w:r>
    </w:p>
    <w:p w:rsidR="00AC21F5" w:rsidRPr="00DF02B1" w:rsidRDefault="00AC21F5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 xml:space="preserve">zajistí: </w:t>
      </w:r>
      <w:r w:rsidR="009B4ABC" w:rsidRPr="00DF02B1">
        <w:rPr>
          <w:iCs/>
          <w:sz w:val="22"/>
          <w:szCs w:val="22"/>
        </w:rPr>
        <w:t>Rožková M.</w:t>
      </w:r>
    </w:p>
    <w:p w:rsidR="00AC21F5" w:rsidRPr="00DF02B1" w:rsidRDefault="00AC21F5" w:rsidP="00AC21F5">
      <w:pPr>
        <w:rPr>
          <w:b/>
          <w:sz w:val="22"/>
          <w:szCs w:val="22"/>
          <w:u w:val="single"/>
        </w:rPr>
      </w:pPr>
      <w:r w:rsidRPr="00DF02B1">
        <w:rPr>
          <w:b/>
          <w:sz w:val="22"/>
          <w:szCs w:val="22"/>
          <w:u w:val="single"/>
        </w:rPr>
        <w:t xml:space="preserve">kontrola a zápis inventarizačních a evidenčních seznamů  </w:t>
      </w:r>
    </w:p>
    <w:p w:rsidR="00AC21F5" w:rsidRPr="00DF02B1" w:rsidRDefault="00AC21F5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 xml:space="preserve">zajistí: </w:t>
      </w:r>
    </w:p>
    <w:p w:rsidR="00AC21F5" w:rsidRPr="00DF02B1" w:rsidRDefault="00EC7F69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třída a šatna „Motýlci“</w:t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  <w:t xml:space="preserve">- </w:t>
      </w:r>
      <w:r w:rsidR="00FE4944" w:rsidRPr="00DF02B1">
        <w:rPr>
          <w:iCs/>
          <w:sz w:val="22"/>
          <w:szCs w:val="22"/>
        </w:rPr>
        <w:t>Klvaňová, Machová</w:t>
      </w:r>
    </w:p>
    <w:p w:rsidR="00AC21F5" w:rsidRPr="00DF02B1" w:rsidRDefault="00EC7F69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třída a šatna „Světlušky</w:t>
      </w:r>
      <w:r w:rsidR="00AC21F5" w:rsidRPr="00DF02B1">
        <w:rPr>
          <w:iCs/>
          <w:sz w:val="22"/>
          <w:szCs w:val="22"/>
        </w:rPr>
        <w:t xml:space="preserve">“   </w:t>
      </w:r>
      <w:r w:rsidR="00AC21F5"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  <w:t xml:space="preserve">- </w:t>
      </w:r>
      <w:r w:rsidR="00FE4944" w:rsidRPr="00DF02B1">
        <w:rPr>
          <w:iCs/>
          <w:sz w:val="22"/>
          <w:szCs w:val="22"/>
        </w:rPr>
        <w:t>Rožková,</w:t>
      </w:r>
      <w:r w:rsidR="003D27B7" w:rsidRPr="00DF02B1">
        <w:rPr>
          <w:iCs/>
          <w:sz w:val="22"/>
          <w:szCs w:val="22"/>
        </w:rPr>
        <w:t xml:space="preserve"> Masaříková</w:t>
      </w:r>
    </w:p>
    <w:p w:rsidR="00AC21F5" w:rsidRPr="00DF02B1" w:rsidRDefault="00EC7F69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třída a šatna „Berušky</w:t>
      </w:r>
      <w:r w:rsidR="00AC21F5" w:rsidRPr="00DF02B1">
        <w:rPr>
          <w:iCs/>
          <w:sz w:val="22"/>
          <w:szCs w:val="22"/>
        </w:rPr>
        <w:t xml:space="preserve">“  </w:t>
      </w:r>
      <w:r w:rsidR="00AC21F5" w:rsidRPr="00DF02B1">
        <w:rPr>
          <w:iCs/>
          <w:sz w:val="22"/>
          <w:szCs w:val="22"/>
        </w:rPr>
        <w:tab/>
      </w:r>
      <w:r w:rsidR="00AC21F5" w:rsidRPr="00DF02B1">
        <w:rPr>
          <w:iCs/>
          <w:sz w:val="22"/>
          <w:szCs w:val="22"/>
        </w:rPr>
        <w:tab/>
      </w:r>
      <w:r w:rsidR="00AC21F5" w:rsidRPr="00DF02B1">
        <w:rPr>
          <w:iCs/>
          <w:sz w:val="22"/>
          <w:szCs w:val="22"/>
        </w:rPr>
        <w:tab/>
        <w:t xml:space="preserve">- </w:t>
      </w:r>
      <w:r w:rsidR="003D27B7" w:rsidRPr="00DF02B1">
        <w:rPr>
          <w:iCs/>
          <w:sz w:val="22"/>
          <w:szCs w:val="22"/>
        </w:rPr>
        <w:t>Grebeňová</w:t>
      </w:r>
    </w:p>
    <w:p w:rsidR="00AC21F5" w:rsidRPr="00DF02B1" w:rsidRDefault="00EC7F69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třída a šatna „Včeličky</w:t>
      </w:r>
      <w:r w:rsidR="00AC21F5" w:rsidRPr="00DF02B1">
        <w:rPr>
          <w:iCs/>
          <w:sz w:val="22"/>
          <w:szCs w:val="22"/>
        </w:rPr>
        <w:t>“</w:t>
      </w:r>
      <w:r w:rsidR="00AC21F5" w:rsidRPr="00DF02B1">
        <w:rPr>
          <w:iCs/>
          <w:sz w:val="22"/>
          <w:szCs w:val="22"/>
        </w:rPr>
        <w:tab/>
      </w:r>
      <w:r w:rsidR="00AC21F5" w:rsidRPr="00DF02B1">
        <w:rPr>
          <w:iCs/>
          <w:sz w:val="22"/>
          <w:szCs w:val="22"/>
        </w:rPr>
        <w:tab/>
      </w:r>
      <w:r w:rsidR="00AC21F5" w:rsidRPr="00DF02B1">
        <w:rPr>
          <w:iCs/>
          <w:sz w:val="22"/>
          <w:szCs w:val="22"/>
        </w:rPr>
        <w:tab/>
      </w:r>
      <w:r w:rsidR="00AC21F5" w:rsidRPr="00DF02B1">
        <w:rPr>
          <w:iCs/>
          <w:sz w:val="22"/>
          <w:szCs w:val="22"/>
        </w:rPr>
        <w:tab/>
        <w:t xml:space="preserve">- </w:t>
      </w:r>
      <w:r w:rsidR="00FE4944" w:rsidRPr="00DF02B1">
        <w:rPr>
          <w:iCs/>
          <w:sz w:val="22"/>
          <w:szCs w:val="22"/>
        </w:rPr>
        <w:t>Sádecká</w:t>
      </w:r>
      <w:r w:rsidR="003D27B7" w:rsidRPr="00DF02B1">
        <w:rPr>
          <w:iCs/>
          <w:sz w:val="22"/>
          <w:szCs w:val="22"/>
        </w:rPr>
        <w:t>, Navrátilová</w:t>
      </w:r>
    </w:p>
    <w:p w:rsidR="00AC21F5" w:rsidRPr="00DF02B1" w:rsidRDefault="00AC21F5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 xml:space="preserve">sborovna   </w:t>
      </w:r>
      <w:r w:rsidR="003F22F6" w:rsidRPr="00DF02B1">
        <w:rPr>
          <w:iCs/>
          <w:sz w:val="22"/>
          <w:szCs w:val="22"/>
        </w:rPr>
        <w:tab/>
      </w:r>
      <w:r w:rsidR="003F22F6" w:rsidRPr="00DF02B1">
        <w:rPr>
          <w:iCs/>
          <w:sz w:val="22"/>
          <w:szCs w:val="22"/>
        </w:rPr>
        <w:tab/>
      </w:r>
      <w:r w:rsidR="003F22F6" w:rsidRPr="00DF02B1">
        <w:rPr>
          <w:iCs/>
          <w:sz w:val="22"/>
          <w:szCs w:val="22"/>
        </w:rPr>
        <w:tab/>
      </w:r>
      <w:r w:rsidR="003F22F6" w:rsidRPr="00DF02B1">
        <w:rPr>
          <w:iCs/>
          <w:sz w:val="22"/>
          <w:szCs w:val="22"/>
        </w:rPr>
        <w:tab/>
      </w:r>
      <w:r w:rsidR="003F22F6" w:rsidRPr="00DF02B1">
        <w:rPr>
          <w:iCs/>
          <w:sz w:val="22"/>
          <w:szCs w:val="22"/>
        </w:rPr>
        <w:tab/>
        <w:t>- Rožková</w:t>
      </w:r>
      <w:r w:rsidRPr="00DF02B1">
        <w:rPr>
          <w:iCs/>
          <w:sz w:val="22"/>
          <w:szCs w:val="22"/>
        </w:rPr>
        <w:t xml:space="preserve"> Kobělušová I.</w:t>
      </w:r>
    </w:p>
    <w:p w:rsidR="00AC21F5" w:rsidRPr="00DF02B1" w:rsidRDefault="00AC21F5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umývárka přízemí</w:t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</w:r>
      <w:r w:rsidRPr="00DF02B1">
        <w:rPr>
          <w:iCs/>
          <w:sz w:val="22"/>
          <w:szCs w:val="22"/>
        </w:rPr>
        <w:tab/>
        <w:t xml:space="preserve">- Kobělušová I.     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umývárka 1. patro</w:t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  <w:t>- Kobělušová I.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kancelář</w:t>
      </w:r>
      <w:r w:rsidR="00EC7F69"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="00EC7F69"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="00EC7F69"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="00EC7F69"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="003F22F6" w:rsidRPr="00DF02B1">
        <w:rPr>
          <w:rFonts w:ascii="Times New Roman" w:eastAsia="Times New Roman" w:hAnsi="Times New Roman" w:cs="Times New Roman"/>
          <w:iCs/>
          <w:sz w:val="22"/>
          <w:szCs w:val="22"/>
        </w:rPr>
        <w:t xml:space="preserve">             </w:t>
      </w:r>
      <w:r w:rsidR="00EC7F69" w:rsidRPr="00DF02B1">
        <w:rPr>
          <w:rFonts w:ascii="Times New Roman" w:eastAsia="Times New Roman" w:hAnsi="Times New Roman" w:cs="Times New Roman"/>
          <w:iCs/>
          <w:sz w:val="22"/>
          <w:szCs w:val="22"/>
        </w:rPr>
        <w:t>- Slámová</w:t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 xml:space="preserve"> L.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sklep, kotelna, sprch. kout a příslušenstv</w:t>
      </w:r>
      <w:r w:rsidR="003F22F6" w:rsidRPr="00DF02B1">
        <w:rPr>
          <w:rFonts w:ascii="Times New Roman" w:eastAsia="Times New Roman" w:hAnsi="Times New Roman" w:cs="Times New Roman"/>
          <w:iCs/>
          <w:sz w:val="22"/>
          <w:szCs w:val="22"/>
        </w:rPr>
        <w:t xml:space="preserve">í </w:t>
      </w:r>
      <w:r w:rsidR="003F22F6"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  <w:t xml:space="preserve">- Kobělušová I., 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zahradní domek</w:t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  <w:t xml:space="preserve">- </w:t>
      </w:r>
      <w:r w:rsidR="0065245E" w:rsidRPr="00DF02B1">
        <w:rPr>
          <w:rFonts w:ascii="Times New Roman" w:eastAsia="Times New Roman" w:hAnsi="Times New Roman" w:cs="Times New Roman"/>
          <w:iCs/>
          <w:sz w:val="22"/>
          <w:szCs w:val="22"/>
        </w:rPr>
        <w:t xml:space="preserve">Sádecká </w:t>
      </w:r>
    </w:p>
    <w:p w:rsidR="00AC21F5" w:rsidRPr="00DF02B1" w:rsidRDefault="00EC7F69" w:rsidP="003D27B7">
      <w:pPr>
        <w:pStyle w:val="Normlnweb"/>
        <w:spacing w:before="0" w:beforeAutospacing="0" w:after="0" w:afterAutospacing="0"/>
        <w:rPr>
          <w:rFonts w:ascii="Times New Roman" w:hAnsi="Times New Roman" w:cs="Times New Roman"/>
          <w:b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jídelna</w:t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</w: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ab/>
        <w:t xml:space="preserve">- </w:t>
      </w:r>
      <w:r w:rsidR="003D27B7" w:rsidRPr="00DF02B1">
        <w:rPr>
          <w:rFonts w:ascii="Times New Roman" w:eastAsia="Times New Roman" w:hAnsi="Times New Roman" w:cs="Times New Roman"/>
          <w:iCs/>
          <w:sz w:val="22"/>
          <w:szCs w:val="22"/>
        </w:rPr>
        <w:t>Klvaňová</w:t>
      </w:r>
    </w:p>
    <w:p w:rsidR="00AC21F5" w:rsidRPr="00DF02B1" w:rsidRDefault="00AC21F5" w:rsidP="00AC21F5">
      <w:pPr>
        <w:rPr>
          <w:b/>
          <w:sz w:val="22"/>
          <w:szCs w:val="22"/>
        </w:rPr>
      </w:pPr>
    </w:p>
    <w:p w:rsidR="00AC21F5" w:rsidRPr="00DF02B1" w:rsidRDefault="00AC21F5" w:rsidP="00AC21F5">
      <w:pPr>
        <w:rPr>
          <w:b/>
          <w:sz w:val="22"/>
          <w:szCs w:val="22"/>
        </w:rPr>
      </w:pPr>
    </w:p>
    <w:p w:rsidR="0065245E" w:rsidRPr="00DF02B1" w:rsidRDefault="0065245E" w:rsidP="00AC21F5">
      <w:pPr>
        <w:rPr>
          <w:b/>
          <w:sz w:val="22"/>
          <w:szCs w:val="22"/>
        </w:rPr>
      </w:pPr>
    </w:p>
    <w:p w:rsidR="00AC21F5" w:rsidRPr="00DF02B1" w:rsidRDefault="00AC21F5" w:rsidP="00EC7F69">
      <w:pPr>
        <w:jc w:val="both"/>
        <w:rPr>
          <w:b/>
          <w:sz w:val="22"/>
          <w:szCs w:val="22"/>
        </w:rPr>
      </w:pPr>
      <w:r w:rsidRPr="00DF02B1">
        <w:rPr>
          <w:b/>
          <w:sz w:val="22"/>
          <w:szCs w:val="22"/>
        </w:rPr>
        <w:t>Pedagogická evaluace předškolního vzdělávání</w:t>
      </w:r>
    </w:p>
    <w:p w:rsidR="00AC21F5" w:rsidRPr="00DF02B1" w:rsidRDefault="00AC21F5" w:rsidP="00EC7F69">
      <w:pPr>
        <w:jc w:val="both"/>
        <w:rPr>
          <w:sz w:val="22"/>
          <w:szCs w:val="22"/>
        </w:rPr>
      </w:pPr>
    </w:p>
    <w:p w:rsidR="00AC21F5" w:rsidRPr="00DF02B1" w:rsidRDefault="00AC21F5" w:rsidP="00EC7F69">
      <w:pPr>
        <w:jc w:val="both"/>
        <w:rPr>
          <w:sz w:val="22"/>
          <w:szCs w:val="22"/>
        </w:rPr>
      </w:pPr>
      <w:r w:rsidRPr="00DF02B1">
        <w:rPr>
          <w:sz w:val="22"/>
          <w:szCs w:val="22"/>
        </w:rPr>
        <w:t xml:space="preserve">                    PLÁN PEDAGOGICKÝCH a PROVOZNÍCH PORAD</w:t>
      </w:r>
    </w:p>
    <w:p w:rsidR="00AC21F5" w:rsidRPr="00DF02B1" w:rsidRDefault="00AC21F5" w:rsidP="00EC7F69">
      <w:pPr>
        <w:jc w:val="both"/>
        <w:rPr>
          <w:b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SRPEN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informace z porady p. ředitelky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organizace školního roku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školní vzdělávací program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třídní vzdělávací program</w:t>
      </w:r>
    </w:p>
    <w:p w:rsidR="00AC21F5" w:rsidRPr="00DF02B1" w:rsidRDefault="00AC21F5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 práce nad ŠVP 20</w:t>
      </w:r>
      <w:r w:rsidR="00FE4944" w:rsidRPr="00DF02B1">
        <w:rPr>
          <w:iCs/>
          <w:sz w:val="22"/>
          <w:szCs w:val="22"/>
        </w:rPr>
        <w:t>26</w:t>
      </w:r>
      <w:r w:rsidRPr="00DF02B1">
        <w:rPr>
          <w:iCs/>
          <w:sz w:val="22"/>
          <w:szCs w:val="22"/>
        </w:rPr>
        <w:t xml:space="preserve"> – 202</w:t>
      </w:r>
      <w:r w:rsidR="00FE4944" w:rsidRPr="00DF02B1">
        <w:rPr>
          <w:iCs/>
          <w:sz w:val="22"/>
          <w:szCs w:val="22"/>
        </w:rPr>
        <w:t>8</w:t>
      </w:r>
      <w:r w:rsidR="009A4027" w:rsidRPr="00DF02B1">
        <w:rPr>
          <w:iCs/>
          <w:sz w:val="22"/>
          <w:szCs w:val="22"/>
        </w:rPr>
        <w:t>/</w:t>
      </w:r>
      <w:r w:rsidR="00FE4944" w:rsidRPr="00DF02B1">
        <w:rPr>
          <w:iCs/>
          <w:sz w:val="22"/>
          <w:szCs w:val="22"/>
        </w:rPr>
        <w:t>zanesení hodnocení šk. roku 2025</w:t>
      </w:r>
      <w:r w:rsidRPr="00DF02B1">
        <w:rPr>
          <w:iCs/>
          <w:sz w:val="22"/>
          <w:szCs w:val="22"/>
        </w:rPr>
        <w:t xml:space="preserve"> – 20</w:t>
      </w:r>
      <w:r w:rsidR="00FE4944" w:rsidRPr="00DF02B1">
        <w:rPr>
          <w:iCs/>
          <w:sz w:val="22"/>
          <w:szCs w:val="22"/>
        </w:rPr>
        <w:t>26</w:t>
      </w:r>
      <w:r w:rsidRPr="00DF02B1">
        <w:rPr>
          <w:iCs/>
          <w:sz w:val="22"/>
          <w:szCs w:val="22"/>
        </w:rPr>
        <w:t>/</w:t>
      </w:r>
    </w:p>
    <w:p w:rsidR="00C85223" w:rsidRPr="00DF02B1" w:rsidRDefault="00C85223" w:rsidP="00AC21F5">
      <w:pPr>
        <w:rPr>
          <w:iCs/>
          <w:sz w:val="22"/>
          <w:szCs w:val="22"/>
        </w:rPr>
      </w:pPr>
    </w:p>
    <w:p w:rsidR="00C85223" w:rsidRPr="00DF02B1" w:rsidRDefault="00C85223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ZÁŘÍ – ŘÍJEN</w:t>
      </w:r>
    </w:p>
    <w:p w:rsidR="00C85223" w:rsidRPr="00DF02B1" w:rsidRDefault="00C85223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-informace z porad p. ředitelky</w:t>
      </w:r>
    </w:p>
    <w:p w:rsidR="00C85223" w:rsidRPr="00DF02B1" w:rsidRDefault="00C85223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-upřesnění akcí září- říjen</w:t>
      </w:r>
    </w:p>
    <w:p w:rsidR="00C85223" w:rsidRPr="00DF02B1" w:rsidRDefault="00C85223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-Drakiáda</w:t>
      </w:r>
    </w:p>
    <w:p w:rsidR="00C85223" w:rsidRPr="00DF02B1" w:rsidRDefault="00062B3F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-Dýňová</w:t>
      </w:r>
      <w:r w:rsidR="00C85223" w:rsidRPr="00DF02B1">
        <w:rPr>
          <w:iCs/>
          <w:sz w:val="22"/>
          <w:szCs w:val="22"/>
        </w:rPr>
        <w:t>ní</w:t>
      </w:r>
    </w:p>
    <w:p w:rsidR="00C85223" w:rsidRPr="00DF02B1" w:rsidRDefault="00C85223" w:rsidP="00AC21F5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-Zamykání zahrady</w:t>
      </w:r>
    </w:p>
    <w:p w:rsidR="00C85223" w:rsidRPr="00DF02B1" w:rsidRDefault="00FE494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projekt Pěšky do školy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LISTOPAD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  <w:r w:rsidRPr="00DF02B1">
        <w:rPr>
          <w:rFonts w:ascii="Times New Roman" w:eastAsia="Times New Roman" w:hAnsi="Times New Roman" w:cs="Times New Roman"/>
          <w:iCs/>
          <w:sz w:val="22"/>
          <w:szCs w:val="22"/>
        </w:rPr>
        <w:t>- informace z porady pí. ředitelky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příprava mikulášské besídky, vánoční besídky s ván. tvořením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informace o výtvarné výsta</w:t>
      </w:r>
      <w:r w:rsidR="009A4027" w:rsidRPr="00DF02B1">
        <w:rPr>
          <w:sz w:val="22"/>
          <w:szCs w:val="22"/>
        </w:rPr>
        <w:t>vě v Redutě………….</w:t>
      </w:r>
      <w:r w:rsidRPr="00DF02B1">
        <w:rPr>
          <w:sz w:val="22"/>
          <w:szCs w:val="22"/>
        </w:rPr>
        <w:t xml:space="preserve">“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příprava inventarizace, fyzická inventarizace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lastRenderedPageBreak/>
        <w:t>- informace o akcích /Zpívání u ván. stromu/</w:t>
      </w: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</w:p>
    <w:p w:rsidR="00AC21F5" w:rsidRPr="00DF02B1" w:rsidRDefault="0065245E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LEDEN - </w:t>
      </w:r>
      <w:r w:rsidR="00AC21F5" w:rsidRPr="00DF02B1">
        <w:rPr>
          <w:sz w:val="22"/>
          <w:szCs w:val="22"/>
        </w:rPr>
        <w:t>ÚNOR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evaluace výchovně-vzdělávací práce za 1.pololetí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aktuální informace z porady pí. ředitelky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příprava jarních akcí  </w:t>
      </w:r>
    </w:p>
    <w:p w:rsidR="003D27B7" w:rsidRPr="00DF02B1" w:rsidRDefault="00AC21F5" w:rsidP="003D27B7">
      <w:pPr>
        <w:rPr>
          <w:iCs/>
          <w:sz w:val="22"/>
          <w:szCs w:val="22"/>
        </w:rPr>
      </w:pPr>
      <w:r w:rsidRPr="00DF02B1">
        <w:rPr>
          <w:iCs/>
          <w:sz w:val="22"/>
          <w:szCs w:val="22"/>
        </w:rPr>
        <w:t>- návrhy, připomínky</w:t>
      </w:r>
    </w:p>
    <w:p w:rsidR="003D27B7" w:rsidRPr="00DF02B1" w:rsidRDefault="003D27B7" w:rsidP="003D27B7">
      <w:pPr>
        <w:rPr>
          <w:sz w:val="22"/>
          <w:szCs w:val="22"/>
        </w:rPr>
      </w:pPr>
      <w:r w:rsidRPr="00DF02B1">
        <w:rPr>
          <w:sz w:val="22"/>
          <w:szCs w:val="22"/>
        </w:rPr>
        <w:t>- zápis dětí do mateřské školy</w:t>
      </w:r>
    </w:p>
    <w:p w:rsidR="00AC21F5" w:rsidRPr="00DF02B1" w:rsidRDefault="00AC21F5" w:rsidP="00AC21F5">
      <w:pPr>
        <w:pStyle w:val="Normlnweb"/>
        <w:spacing w:before="0" w:beforeAutospacing="0" w:after="0" w:afterAutospacing="0"/>
        <w:rPr>
          <w:rFonts w:ascii="Times New Roman" w:eastAsia="Times New Roman" w:hAnsi="Times New Roman" w:cs="Times New Roman"/>
          <w:iCs/>
          <w:sz w:val="22"/>
          <w:szCs w:val="22"/>
        </w:rPr>
      </w:pP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BŘEZEN - DUBEN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organizace školy v přírodě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zajištění výletu pro děti všech tříd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výlety do přírody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upřesnění akcí na měsíce květen </w:t>
      </w:r>
      <w:r w:rsidR="00FE4944" w:rsidRPr="00DF02B1">
        <w:rPr>
          <w:sz w:val="22"/>
          <w:szCs w:val="22"/>
        </w:rPr>
        <w:t>–</w:t>
      </w:r>
      <w:r w:rsidRPr="00DF02B1">
        <w:rPr>
          <w:sz w:val="22"/>
          <w:szCs w:val="22"/>
        </w:rPr>
        <w:t xml:space="preserve"> červen</w:t>
      </w:r>
    </w:p>
    <w:p w:rsidR="00FE4944" w:rsidRDefault="00FE4944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projekt Pěšky do školy, Projekt </w:t>
      </w:r>
      <w:r w:rsidR="00333315">
        <w:rPr>
          <w:sz w:val="22"/>
          <w:szCs w:val="22"/>
        </w:rPr>
        <w:t>–</w:t>
      </w:r>
      <w:r w:rsidRPr="00DF02B1">
        <w:rPr>
          <w:sz w:val="22"/>
          <w:szCs w:val="22"/>
        </w:rPr>
        <w:t xml:space="preserve"> Bylinky</w:t>
      </w:r>
    </w:p>
    <w:p w:rsidR="00333315" w:rsidRPr="00DF02B1" w:rsidRDefault="00333315" w:rsidP="00AC21F5">
      <w:pPr>
        <w:rPr>
          <w:sz w:val="22"/>
          <w:szCs w:val="22"/>
        </w:rPr>
      </w:pPr>
    </w:p>
    <w:p w:rsidR="00AC21F5" w:rsidRPr="00DF02B1" w:rsidRDefault="003D27B7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KVĚTEN</w:t>
      </w:r>
    </w:p>
    <w:p w:rsidR="003D27B7" w:rsidRDefault="003D27B7" w:rsidP="003D27B7">
      <w:pPr>
        <w:rPr>
          <w:sz w:val="22"/>
          <w:szCs w:val="22"/>
        </w:rPr>
      </w:pPr>
      <w:r w:rsidRPr="00DF02B1">
        <w:rPr>
          <w:sz w:val="22"/>
          <w:szCs w:val="22"/>
        </w:rPr>
        <w:t>-Bylinkový jarmark a besídka pro maminky</w:t>
      </w:r>
    </w:p>
    <w:p w:rsidR="00333315" w:rsidRPr="00DF02B1" w:rsidRDefault="00333315" w:rsidP="003D27B7">
      <w:pPr>
        <w:rPr>
          <w:sz w:val="22"/>
          <w:szCs w:val="22"/>
        </w:rPr>
      </w:pPr>
    </w:p>
    <w:p w:rsidR="003D27B7" w:rsidRPr="00DF02B1" w:rsidRDefault="00AC21F5" w:rsidP="003D27B7">
      <w:pPr>
        <w:rPr>
          <w:sz w:val="22"/>
          <w:szCs w:val="22"/>
        </w:rPr>
      </w:pPr>
      <w:r w:rsidRPr="00DF02B1">
        <w:rPr>
          <w:sz w:val="22"/>
          <w:szCs w:val="22"/>
        </w:rPr>
        <w:t>ČERVEN</w:t>
      </w:r>
    </w:p>
    <w:p w:rsidR="003D27B7" w:rsidRPr="00DF02B1" w:rsidRDefault="003D27B7" w:rsidP="003D27B7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oslava Dne dětí </w:t>
      </w:r>
    </w:p>
    <w:p w:rsidR="003D27B7" w:rsidRPr="00DF02B1" w:rsidRDefault="00B16734" w:rsidP="003D27B7">
      <w:pPr>
        <w:rPr>
          <w:sz w:val="22"/>
          <w:szCs w:val="22"/>
        </w:rPr>
      </w:pPr>
      <w:r w:rsidRPr="00DF02B1">
        <w:rPr>
          <w:sz w:val="22"/>
          <w:szCs w:val="22"/>
        </w:rPr>
        <w:t>-závěr projektu</w:t>
      </w:r>
    </w:p>
    <w:p w:rsidR="009B4ABC" w:rsidRPr="00DF02B1" w:rsidRDefault="009B4ABC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-závěrečný táborák s rodiči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 xml:space="preserve">- autoevaluace a evaluace školního roku 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SWOT</w:t>
      </w:r>
    </w:p>
    <w:p w:rsidR="00AC21F5" w:rsidRPr="00DF02B1" w:rsidRDefault="00AC21F5" w:rsidP="00AC21F5">
      <w:pPr>
        <w:rPr>
          <w:sz w:val="22"/>
          <w:szCs w:val="22"/>
        </w:rPr>
      </w:pPr>
      <w:r w:rsidRPr="00DF02B1">
        <w:rPr>
          <w:sz w:val="22"/>
          <w:szCs w:val="22"/>
        </w:rPr>
        <w:t>- organizace prázdninového provozu</w:t>
      </w:r>
    </w:p>
    <w:p w:rsidR="00AC21F5" w:rsidRPr="00DF02B1" w:rsidRDefault="00AC21F5" w:rsidP="00AC21F5">
      <w:pPr>
        <w:rPr>
          <w:sz w:val="22"/>
          <w:szCs w:val="22"/>
        </w:rPr>
      </w:pPr>
    </w:p>
    <w:p w:rsidR="00FC2B2F" w:rsidRPr="00DF02B1" w:rsidRDefault="00AC21F5">
      <w:pPr>
        <w:rPr>
          <w:sz w:val="22"/>
          <w:szCs w:val="22"/>
        </w:rPr>
      </w:pPr>
      <w:r w:rsidRPr="00DF02B1">
        <w:rPr>
          <w:sz w:val="22"/>
          <w:szCs w:val="22"/>
        </w:rPr>
        <w:t>Dle potřeby bude vedoucí učitelka informovat pí. učitelky o aktuálních poznatcích.</w:t>
      </w:r>
    </w:p>
    <w:sectPr w:rsidR="00FC2B2F" w:rsidRPr="00DF02B1" w:rsidSect="001E30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FD0" w:rsidRDefault="00893FD0">
      <w:r>
        <w:separator/>
      </w:r>
    </w:p>
  </w:endnote>
  <w:endnote w:type="continuationSeparator" w:id="0">
    <w:p w:rsidR="00893FD0" w:rsidRDefault="00893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B1" w:rsidRDefault="00131CB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716313"/>
      <w:docPartObj>
        <w:docPartGallery w:val="Page Numbers (Bottom of Page)"/>
        <w:docPartUnique/>
      </w:docPartObj>
    </w:sdtPr>
    <w:sdtEndPr/>
    <w:sdtContent>
      <w:p w:rsidR="00131CB1" w:rsidRDefault="00131CB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22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1CB1" w:rsidRDefault="00131CB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B1" w:rsidRDefault="00131CB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FD0" w:rsidRDefault="00893FD0">
      <w:r>
        <w:separator/>
      </w:r>
    </w:p>
  </w:footnote>
  <w:footnote w:type="continuationSeparator" w:id="0">
    <w:p w:rsidR="00893FD0" w:rsidRDefault="00893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B1" w:rsidRDefault="00131CB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B1" w:rsidRDefault="00131CB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CB1" w:rsidRDefault="00131CB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3"/>
    <w:multiLevelType w:val="singleLevel"/>
    <w:tmpl w:val="00000003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">
    <w:nsid w:val="00000004"/>
    <w:multiLevelType w:val="singleLevel"/>
    <w:tmpl w:val="00000004"/>
    <w:name w:val="WW8Num2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</w:rPr>
    </w:lvl>
  </w:abstractNum>
  <w:abstractNum w:abstractNumId="3">
    <w:nsid w:val="00000005"/>
    <w:multiLevelType w:val="singleLevel"/>
    <w:tmpl w:val="00000005"/>
    <w:name w:val="WW8Num3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11D5736"/>
    <w:multiLevelType w:val="hybridMultilevel"/>
    <w:tmpl w:val="41B648F4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BC323F"/>
    <w:multiLevelType w:val="hybridMultilevel"/>
    <w:tmpl w:val="BF48C528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CD4A77"/>
    <w:multiLevelType w:val="multilevel"/>
    <w:tmpl w:val="06AA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0C9601D9"/>
    <w:multiLevelType w:val="hybridMultilevel"/>
    <w:tmpl w:val="66228C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BD148C"/>
    <w:multiLevelType w:val="hybridMultilevel"/>
    <w:tmpl w:val="E87A3F54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E30C28"/>
    <w:multiLevelType w:val="hybridMultilevel"/>
    <w:tmpl w:val="32648D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22B44"/>
    <w:multiLevelType w:val="hybridMultilevel"/>
    <w:tmpl w:val="CBDE907C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840E6B"/>
    <w:multiLevelType w:val="hybridMultilevel"/>
    <w:tmpl w:val="9D568FBA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A12FD7"/>
    <w:multiLevelType w:val="hybridMultilevel"/>
    <w:tmpl w:val="6032F8CE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A241B"/>
    <w:multiLevelType w:val="hybridMultilevel"/>
    <w:tmpl w:val="D47EA73C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491850"/>
    <w:multiLevelType w:val="hybridMultilevel"/>
    <w:tmpl w:val="B50C0482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880677"/>
    <w:multiLevelType w:val="hybridMultilevel"/>
    <w:tmpl w:val="5E92801C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C418E7"/>
    <w:multiLevelType w:val="hybridMultilevel"/>
    <w:tmpl w:val="4A54F500"/>
    <w:lvl w:ilvl="0" w:tplc="B56468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D37C4D"/>
    <w:multiLevelType w:val="hybridMultilevel"/>
    <w:tmpl w:val="CF9C2C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74139E"/>
    <w:multiLevelType w:val="hybridMultilevel"/>
    <w:tmpl w:val="49B64F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5E74262"/>
    <w:multiLevelType w:val="hybridMultilevel"/>
    <w:tmpl w:val="DB62F4DC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8E00E3"/>
    <w:multiLevelType w:val="hybridMultilevel"/>
    <w:tmpl w:val="7CDA2DC4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E8563C"/>
    <w:multiLevelType w:val="hybridMultilevel"/>
    <w:tmpl w:val="19C60F62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17431F"/>
    <w:multiLevelType w:val="hybridMultilevel"/>
    <w:tmpl w:val="2424ECD6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4D77D1"/>
    <w:multiLevelType w:val="hybridMultilevel"/>
    <w:tmpl w:val="E434451A"/>
    <w:lvl w:ilvl="0" w:tplc="66182D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B65BED"/>
    <w:multiLevelType w:val="hybridMultilevel"/>
    <w:tmpl w:val="D53AAAD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2" w:hanging="352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6E1F59"/>
    <w:multiLevelType w:val="hybridMultilevel"/>
    <w:tmpl w:val="C80850A6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8A6F16"/>
    <w:multiLevelType w:val="hybridMultilevel"/>
    <w:tmpl w:val="C82837CA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D33F1A"/>
    <w:multiLevelType w:val="hybridMultilevel"/>
    <w:tmpl w:val="D74E5952"/>
    <w:lvl w:ilvl="0" w:tplc="F432E4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3927EC"/>
    <w:multiLevelType w:val="singleLevel"/>
    <w:tmpl w:val="6A48E2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2"/>
  </w:num>
  <w:num w:numId="7">
    <w:abstractNumId w:val="16"/>
  </w:num>
  <w:num w:numId="8">
    <w:abstractNumId w:val="7"/>
  </w:num>
  <w:num w:numId="9">
    <w:abstractNumId w:val="9"/>
  </w:num>
  <w:num w:numId="10">
    <w:abstractNumId w:val="11"/>
  </w:num>
  <w:num w:numId="11">
    <w:abstractNumId w:val="5"/>
  </w:num>
  <w:num w:numId="12">
    <w:abstractNumId w:val="22"/>
  </w:num>
  <w:num w:numId="13">
    <w:abstractNumId w:val="15"/>
  </w:num>
  <w:num w:numId="14">
    <w:abstractNumId w:val="4"/>
  </w:num>
  <w:num w:numId="15">
    <w:abstractNumId w:val="25"/>
  </w:num>
  <w:num w:numId="16">
    <w:abstractNumId w:val="21"/>
  </w:num>
  <w:num w:numId="17">
    <w:abstractNumId w:val="10"/>
  </w:num>
  <w:num w:numId="18">
    <w:abstractNumId w:val="13"/>
  </w:num>
  <w:num w:numId="19">
    <w:abstractNumId w:val="27"/>
  </w:num>
  <w:num w:numId="20">
    <w:abstractNumId w:val="14"/>
  </w:num>
  <w:num w:numId="21">
    <w:abstractNumId w:val="19"/>
  </w:num>
  <w:num w:numId="22">
    <w:abstractNumId w:val="8"/>
  </w:num>
  <w:num w:numId="23">
    <w:abstractNumId w:val="26"/>
  </w:num>
  <w:num w:numId="24">
    <w:abstractNumId w:val="20"/>
  </w:num>
  <w:num w:numId="25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F5"/>
    <w:rsid w:val="00054592"/>
    <w:rsid w:val="00060C65"/>
    <w:rsid w:val="00062B3F"/>
    <w:rsid w:val="00073647"/>
    <w:rsid w:val="00074874"/>
    <w:rsid w:val="000C6A55"/>
    <w:rsid w:val="000C7F8C"/>
    <w:rsid w:val="000D3656"/>
    <w:rsid w:val="000E2DAD"/>
    <w:rsid w:val="00103DA0"/>
    <w:rsid w:val="0011447E"/>
    <w:rsid w:val="00120E3B"/>
    <w:rsid w:val="00131CB1"/>
    <w:rsid w:val="00141E6E"/>
    <w:rsid w:val="001722D0"/>
    <w:rsid w:val="00172EDB"/>
    <w:rsid w:val="00193E4D"/>
    <w:rsid w:val="001940E4"/>
    <w:rsid w:val="001B5BD0"/>
    <w:rsid w:val="001E303E"/>
    <w:rsid w:val="002377F4"/>
    <w:rsid w:val="002522B7"/>
    <w:rsid w:val="00274946"/>
    <w:rsid w:val="002E242D"/>
    <w:rsid w:val="002E4617"/>
    <w:rsid w:val="002F4846"/>
    <w:rsid w:val="00304E93"/>
    <w:rsid w:val="00333315"/>
    <w:rsid w:val="003A1D76"/>
    <w:rsid w:val="003D27B7"/>
    <w:rsid w:val="003F22F6"/>
    <w:rsid w:val="00431373"/>
    <w:rsid w:val="00436C49"/>
    <w:rsid w:val="004376FA"/>
    <w:rsid w:val="00464340"/>
    <w:rsid w:val="00487341"/>
    <w:rsid w:val="004A133A"/>
    <w:rsid w:val="004B10A2"/>
    <w:rsid w:val="004F5D58"/>
    <w:rsid w:val="00502A2D"/>
    <w:rsid w:val="00507D85"/>
    <w:rsid w:val="00523CFB"/>
    <w:rsid w:val="00533D9B"/>
    <w:rsid w:val="00540853"/>
    <w:rsid w:val="00550780"/>
    <w:rsid w:val="00564F81"/>
    <w:rsid w:val="00574EF2"/>
    <w:rsid w:val="005850A7"/>
    <w:rsid w:val="00593377"/>
    <w:rsid w:val="00594782"/>
    <w:rsid w:val="005D0A55"/>
    <w:rsid w:val="00611CD6"/>
    <w:rsid w:val="006439D0"/>
    <w:rsid w:val="0065245E"/>
    <w:rsid w:val="0067320F"/>
    <w:rsid w:val="006A3FE5"/>
    <w:rsid w:val="006D09DB"/>
    <w:rsid w:val="006D200F"/>
    <w:rsid w:val="006E721D"/>
    <w:rsid w:val="006F2D0C"/>
    <w:rsid w:val="006F7398"/>
    <w:rsid w:val="00703E0C"/>
    <w:rsid w:val="00764449"/>
    <w:rsid w:val="00773975"/>
    <w:rsid w:val="007B0AF4"/>
    <w:rsid w:val="007D1F55"/>
    <w:rsid w:val="007D37B6"/>
    <w:rsid w:val="007D464D"/>
    <w:rsid w:val="007F232D"/>
    <w:rsid w:val="008017EF"/>
    <w:rsid w:val="0080477A"/>
    <w:rsid w:val="008128E4"/>
    <w:rsid w:val="00814658"/>
    <w:rsid w:val="00872186"/>
    <w:rsid w:val="00883D77"/>
    <w:rsid w:val="00893FD0"/>
    <w:rsid w:val="008D6DB6"/>
    <w:rsid w:val="008D7385"/>
    <w:rsid w:val="008D7A29"/>
    <w:rsid w:val="00911E3A"/>
    <w:rsid w:val="009201AC"/>
    <w:rsid w:val="009332E7"/>
    <w:rsid w:val="00947CAB"/>
    <w:rsid w:val="00966C6D"/>
    <w:rsid w:val="00992603"/>
    <w:rsid w:val="009A4027"/>
    <w:rsid w:val="009B4ABC"/>
    <w:rsid w:val="009E74B4"/>
    <w:rsid w:val="00A05A32"/>
    <w:rsid w:val="00A067F7"/>
    <w:rsid w:val="00A07E9C"/>
    <w:rsid w:val="00A131D3"/>
    <w:rsid w:val="00A1622D"/>
    <w:rsid w:val="00A532A8"/>
    <w:rsid w:val="00A8782B"/>
    <w:rsid w:val="00AA61E9"/>
    <w:rsid w:val="00AB33F9"/>
    <w:rsid w:val="00AC21F5"/>
    <w:rsid w:val="00AD5C33"/>
    <w:rsid w:val="00AD6498"/>
    <w:rsid w:val="00AE5C71"/>
    <w:rsid w:val="00B01C90"/>
    <w:rsid w:val="00B05395"/>
    <w:rsid w:val="00B12C8E"/>
    <w:rsid w:val="00B15FF4"/>
    <w:rsid w:val="00B16734"/>
    <w:rsid w:val="00B347DE"/>
    <w:rsid w:val="00B35FEC"/>
    <w:rsid w:val="00B55179"/>
    <w:rsid w:val="00B92366"/>
    <w:rsid w:val="00BE2888"/>
    <w:rsid w:val="00C33F97"/>
    <w:rsid w:val="00C5252F"/>
    <w:rsid w:val="00C85223"/>
    <w:rsid w:val="00C85C6F"/>
    <w:rsid w:val="00C901D7"/>
    <w:rsid w:val="00D148F7"/>
    <w:rsid w:val="00D20906"/>
    <w:rsid w:val="00D37CCA"/>
    <w:rsid w:val="00D434EB"/>
    <w:rsid w:val="00D44F72"/>
    <w:rsid w:val="00D60384"/>
    <w:rsid w:val="00D95BE6"/>
    <w:rsid w:val="00DA3BD3"/>
    <w:rsid w:val="00DB592D"/>
    <w:rsid w:val="00DD697E"/>
    <w:rsid w:val="00DE0618"/>
    <w:rsid w:val="00DE5021"/>
    <w:rsid w:val="00DE7413"/>
    <w:rsid w:val="00DF02B1"/>
    <w:rsid w:val="00E04655"/>
    <w:rsid w:val="00E3601E"/>
    <w:rsid w:val="00E550FD"/>
    <w:rsid w:val="00E9026C"/>
    <w:rsid w:val="00EB0D1A"/>
    <w:rsid w:val="00EB151E"/>
    <w:rsid w:val="00EC0248"/>
    <w:rsid w:val="00EC2C47"/>
    <w:rsid w:val="00EC3ABF"/>
    <w:rsid w:val="00EC7F69"/>
    <w:rsid w:val="00ED32A1"/>
    <w:rsid w:val="00EE6311"/>
    <w:rsid w:val="00EF4914"/>
    <w:rsid w:val="00F003AF"/>
    <w:rsid w:val="00F04AF3"/>
    <w:rsid w:val="00F355CD"/>
    <w:rsid w:val="00F5035D"/>
    <w:rsid w:val="00F62242"/>
    <w:rsid w:val="00F9384B"/>
    <w:rsid w:val="00FB06A3"/>
    <w:rsid w:val="00FB1D8A"/>
    <w:rsid w:val="00FC2B2F"/>
    <w:rsid w:val="00FC2FA4"/>
    <w:rsid w:val="00FC4A3F"/>
    <w:rsid w:val="00FD73D0"/>
    <w:rsid w:val="00FE4944"/>
    <w:rsid w:val="00FE4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21F5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C21F5"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C21F5"/>
    <w:pPr>
      <w:keepNext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C21F5"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C21F5"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AC21F5"/>
    <w:pPr>
      <w:keepNext/>
      <w:jc w:val="center"/>
      <w:outlineLvl w:val="4"/>
    </w:pPr>
    <w:rPr>
      <w:b/>
      <w:sz w:val="28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AC21F5"/>
    <w:pPr>
      <w:keepNext/>
      <w:jc w:val="both"/>
      <w:outlineLvl w:val="5"/>
    </w:pPr>
    <w:rPr>
      <w:b/>
      <w:sz w:val="28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AC21F5"/>
    <w:pPr>
      <w:keepNext/>
      <w:outlineLvl w:val="6"/>
    </w:pPr>
    <w:rPr>
      <w:u w:val="single"/>
    </w:rPr>
  </w:style>
  <w:style w:type="paragraph" w:styleId="Nadpis8">
    <w:name w:val="heading 8"/>
    <w:basedOn w:val="Normln"/>
    <w:next w:val="Normln"/>
    <w:link w:val="Nadpis8Char"/>
    <w:unhideWhenUsed/>
    <w:qFormat/>
    <w:rsid w:val="00AC21F5"/>
    <w:pPr>
      <w:keepNext/>
      <w:ind w:left="180" w:hanging="180"/>
      <w:outlineLvl w:val="7"/>
    </w:pPr>
    <w:rPr>
      <w:u w:val="single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AC21F5"/>
    <w:pPr>
      <w:keepNext/>
      <w:outlineLvl w:val="8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20E3B"/>
    <w:rPr>
      <w:b/>
      <w:bCs/>
    </w:rPr>
  </w:style>
  <w:style w:type="character" w:styleId="Zvraznn">
    <w:name w:val="Emphasis"/>
    <w:basedOn w:val="Standardnpsmoodstavce"/>
    <w:uiPriority w:val="20"/>
    <w:qFormat/>
    <w:rsid w:val="00120E3B"/>
    <w:rPr>
      <w:i/>
      <w:iCs/>
    </w:rPr>
  </w:style>
  <w:style w:type="character" w:customStyle="1" w:styleId="Nadpis1Char">
    <w:name w:val="Nadpis 1 Char"/>
    <w:basedOn w:val="Standardnpsmoodstavce"/>
    <w:link w:val="Nadpis1"/>
    <w:rsid w:val="00AC21F5"/>
    <w:rPr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AC21F5"/>
    <w:rPr>
      <w:b/>
      <w:sz w:val="28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AC21F5"/>
    <w:rPr>
      <w:sz w:val="28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AC21F5"/>
    <w:rPr>
      <w:b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AC21F5"/>
    <w:rPr>
      <w:b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AC21F5"/>
    <w:rPr>
      <w:b/>
      <w:sz w:val="28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AC21F5"/>
    <w:rPr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rsid w:val="00AC21F5"/>
    <w:rPr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AC21F5"/>
    <w:rPr>
      <w:b/>
      <w:bCs/>
      <w:sz w:val="24"/>
      <w:szCs w:val="24"/>
      <w:u w:val="single"/>
      <w:lang w:eastAsia="cs-CZ"/>
    </w:rPr>
  </w:style>
  <w:style w:type="paragraph" w:styleId="Normlnweb">
    <w:name w:val="Normal (Web)"/>
    <w:basedOn w:val="Normln"/>
    <w:uiPriority w:val="99"/>
    <w:unhideWhenUsed/>
    <w:rsid w:val="00AC21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Zpat">
    <w:name w:val="footer"/>
    <w:basedOn w:val="Normln"/>
    <w:link w:val="ZpatChar"/>
    <w:uiPriority w:val="99"/>
    <w:unhideWhenUsed/>
    <w:rsid w:val="00AC21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21F5"/>
    <w:rPr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C21F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AC21F5"/>
    <w:rPr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AC21F5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AC21F5"/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AC21F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C21F5"/>
    <w:rPr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C21F5"/>
    <w:pPr>
      <w:jc w:val="center"/>
    </w:pPr>
    <w:rPr>
      <w:b/>
    </w:rPr>
  </w:style>
  <w:style w:type="character" w:customStyle="1" w:styleId="Zkladntext2Char">
    <w:name w:val="Základní text 2 Char"/>
    <w:basedOn w:val="Standardnpsmoodstavce"/>
    <w:link w:val="Zkladntext2"/>
    <w:semiHidden/>
    <w:rsid w:val="00AC21F5"/>
    <w:rPr>
      <w:b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AC21F5"/>
    <w:pPr>
      <w:jc w:val="center"/>
    </w:pPr>
  </w:style>
  <w:style w:type="character" w:customStyle="1" w:styleId="Zkladntext3Char">
    <w:name w:val="Základní text 3 Char"/>
    <w:basedOn w:val="Standardnpsmoodstavce"/>
    <w:link w:val="Zkladntext3"/>
    <w:semiHidden/>
    <w:rsid w:val="00AC21F5"/>
    <w:rPr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AC21F5"/>
    <w:pPr>
      <w:ind w:firstLine="150"/>
      <w:jc w:val="both"/>
    </w:pPr>
    <w:rPr>
      <w:rFonts w:eastAsia="SimSun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AC21F5"/>
    <w:rPr>
      <w:rFonts w:eastAsia="SimSu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AC21F5"/>
    <w:pPr>
      <w:tabs>
        <w:tab w:val="left" w:pos="1134"/>
      </w:tabs>
      <w:ind w:left="142" w:hanging="142"/>
    </w:pPr>
    <w:rPr>
      <w:bCs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AC21F5"/>
    <w:rPr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C21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C21F5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character" w:customStyle="1" w:styleId="apple-converted-space">
    <w:name w:val="apple-converted-space"/>
    <w:rsid w:val="00AC21F5"/>
  </w:style>
  <w:style w:type="paragraph" w:styleId="Textbubliny">
    <w:name w:val="Balloon Text"/>
    <w:basedOn w:val="Normln"/>
    <w:link w:val="TextbublinyChar"/>
    <w:uiPriority w:val="99"/>
    <w:semiHidden/>
    <w:unhideWhenUsed/>
    <w:rsid w:val="00AC21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21F5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C21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21F5"/>
    <w:rPr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C2B2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C21F5"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C21F5"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C21F5"/>
    <w:pPr>
      <w:keepNext/>
      <w:outlineLvl w:val="1"/>
    </w:pPr>
    <w:rPr>
      <w:b/>
      <w:sz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AC21F5"/>
    <w:pPr>
      <w:keepNext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C21F5"/>
    <w:pPr>
      <w:keepNext/>
      <w:outlineLvl w:val="3"/>
    </w:pPr>
    <w:rPr>
      <w:b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AC21F5"/>
    <w:pPr>
      <w:keepNext/>
      <w:jc w:val="center"/>
      <w:outlineLvl w:val="4"/>
    </w:pPr>
    <w:rPr>
      <w:b/>
      <w:sz w:val="28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AC21F5"/>
    <w:pPr>
      <w:keepNext/>
      <w:jc w:val="both"/>
      <w:outlineLvl w:val="5"/>
    </w:pPr>
    <w:rPr>
      <w:b/>
      <w:sz w:val="28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AC21F5"/>
    <w:pPr>
      <w:keepNext/>
      <w:outlineLvl w:val="6"/>
    </w:pPr>
    <w:rPr>
      <w:u w:val="single"/>
    </w:rPr>
  </w:style>
  <w:style w:type="paragraph" w:styleId="Nadpis8">
    <w:name w:val="heading 8"/>
    <w:basedOn w:val="Normln"/>
    <w:next w:val="Normln"/>
    <w:link w:val="Nadpis8Char"/>
    <w:unhideWhenUsed/>
    <w:qFormat/>
    <w:rsid w:val="00AC21F5"/>
    <w:pPr>
      <w:keepNext/>
      <w:ind w:left="180" w:hanging="180"/>
      <w:outlineLvl w:val="7"/>
    </w:pPr>
    <w:rPr>
      <w:u w:val="single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AC21F5"/>
    <w:pPr>
      <w:keepNext/>
      <w:outlineLvl w:val="8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120E3B"/>
    <w:rPr>
      <w:b/>
      <w:bCs/>
    </w:rPr>
  </w:style>
  <w:style w:type="character" w:styleId="Zvraznn">
    <w:name w:val="Emphasis"/>
    <w:basedOn w:val="Standardnpsmoodstavce"/>
    <w:uiPriority w:val="20"/>
    <w:qFormat/>
    <w:rsid w:val="00120E3B"/>
    <w:rPr>
      <w:i/>
      <w:iCs/>
    </w:rPr>
  </w:style>
  <w:style w:type="character" w:customStyle="1" w:styleId="Nadpis1Char">
    <w:name w:val="Nadpis 1 Char"/>
    <w:basedOn w:val="Standardnpsmoodstavce"/>
    <w:link w:val="Nadpis1"/>
    <w:rsid w:val="00AC21F5"/>
    <w:rPr>
      <w:b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AC21F5"/>
    <w:rPr>
      <w:b/>
      <w:sz w:val="28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AC21F5"/>
    <w:rPr>
      <w:sz w:val="28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AC21F5"/>
    <w:rPr>
      <w:b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semiHidden/>
    <w:rsid w:val="00AC21F5"/>
    <w:rPr>
      <w:b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AC21F5"/>
    <w:rPr>
      <w:b/>
      <w:sz w:val="28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AC21F5"/>
    <w:rPr>
      <w:sz w:val="24"/>
      <w:szCs w:val="24"/>
      <w:u w:val="single"/>
      <w:lang w:eastAsia="cs-CZ"/>
    </w:rPr>
  </w:style>
  <w:style w:type="character" w:customStyle="1" w:styleId="Nadpis8Char">
    <w:name w:val="Nadpis 8 Char"/>
    <w:basedOn w:val="Standardnpsmoodstavce"/>
    <w:link w:val="Nadpis8"/>
    <w:rsid w:val="00AC21F5"/>
    <w:rPr>
      <w:sz w:val="24"/>
      <w:szCs w:val="24"/>
      <w:u w:val="single"/>
      <w:lang w:eastAsia="cs-CZ"/>
    </w:rPr>
  </w:style>
  <w:style w:type="character" w:customStyle="1" w:styleId="Nadpis9Char">
    <w:name w:val="Nadpis 9 Char"/>
    <w:basedOn w:val="Standardnpsmoodstavce"/>
    <w:link w:val="Nadpis9"/>
    <w:semiHidden/>
    <w:rsid w:val="00AC21F5"/>
    <w:rPr>
      <w:b/>
      <w:bCs/>
      <w:sz w:val="24"/>
      <w:szCs w:val="24"/>
      <w:u w:val="single"/>
      <w:lang w:eastAsia="cs-CZ"/>
    </w:rPr>
  </w:style>
  <w:style w:type="paragraph" w:styleId="Normlnweb">
    <w:name w:val="Normal (Web)"/>
    <w:basedOn w:val="Normln"/>
    <w:uiPriority w:val="99"/>
    <w:unhideWhenUsed/>
    <w:rsid w:val="00AC21F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Zpat">
    <w:name w:val="footer"/>
    <w:basedOn w:val="Normln"/>
    <w:link w:val="ZpatChar"/>
    <w:uiPriority w:val="99"/>
    <w:unhideWhenUsed/>
    <w:rsid w:val="00AC21F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21F5"/>
    <w:rPr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C21F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rsid w:val="00AC21F5"/>
    <w:rPr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AC21F5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AC21F5"/>
    <w:rPr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AC21F5"/>
    <w:pPr>
      <w:ind w:left="360" w:hanging="360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C21F5"/>
    <w:rPr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C21F5"/>
    <w:pPr>
      <w:jc w:val="center"/>
    </w:pPr>
    <w:rPr>
      <w:b/>
    </w:rPr>
  </w:style>
  <w:style w:type="character" w:customStyle="1" w:styleId="Zkladntext2Char">
    <w:name w:val="Základní text 2 Char"/>
    <w:basedOn w:val="Standardnpsmoodstavce"/>
    <w:link w:val="Zkladntext2"/>
    <w:semiHidden/>
    <w:rsid w:val="00AC21F5"/>
    <w:rPr>
      <w:b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semiHidden/>
    <w:unhideWhenUsed/>
    <w:rsid w:val="00AC21F5"/>
    <w:pPr>
      <w:jc w:val="center"/>
    </w:pPr>
  </w:style>
  <w:style w:type="character" w:customStyle="1" w:styleId="Zkladntext3Char">
    <w:name w:val="Základní text 3 Char"/>
    <w:basedOn w:val="Standardnpsmoodstavce"/>
    <w:link w:val="Zkladntext3"/>
    <w:semiHidden/>
    <w:rsid w:val="00AC21F5"/>
    <w:rPr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AC21F5"/>
    <w:pPr>
      <w:ind w:firstLine="150"/>
      <w:jc w:val="both"/>
    </w:pPr>
    <w:rPr>
      <w:rFonts w:eastAsia="SimSun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AC21F5"/>
    <w:rPr>
      <w:rFonts w:eastAsia="SimSu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AC21F5"/>
    <w:pPr>
      <w:tabs>
        <w:tab w:val="left" w:pos="1134"/>
      </w:tabs>
      <w:ind w:left="142" w:hanging="142"/>
    </w:pPr>
    <w:rPr>
      <w:bCs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AC21F5"/>
    <w:rPr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C21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AC21F5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character" w:customStyle="1" w:styleId="apple-converted-space">
    <w:name w:val="apple-converted-space"/>
    <w:rsid w:val="00AC21F5"/>
  </w:style>
  <w:style w:type="paragraph" w:styleId="Textbubliny">
    <w:name w:val="Balloon Text"/>
    <w:basedOn w:val="Normln"/>
    <w:link w:val="TextbublinyChar"/>
    <w:uiPriority w:val="99"/>
    <w:semiHidden/>
    <w:unhideWhenUsed/>
    <w:rsid w:val="00AC21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21F5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C21F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21F5"/>
    <w:rPr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FC2B2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3005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41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8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2207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88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8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430447">
                          <w:marLeft w:val="0"/>
                          <w:marRight w:val="0"/>
                          <w:marTop w:val="0"/>
                          <w:marBottom w:val="10"/>
                          <w:divBdr>
                            <w:top w:val="none" w:sz="0" w:space="0" w:color="auto"/>
                            <w:left w:val="none" w:sz="0" w:space="0" w:color="auto"/>
                            <w:bottom w:val="single" w:sz="24" w:space="31" w:color="EEEEEE"/>
                            <w:right w:val="none" w:sz="0" w:space="0" w:color="auto"/>
                          </w:divBdr>
                          <w:divsChild>
                            <w:div w:id="102544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4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04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2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55870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65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8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46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4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80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4442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34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0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915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095">
                  <w:marLeft w:val="105"/>
                  <w:marRight w:val="105"/>
                  <w:marTop w:val="105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027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7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2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38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74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9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6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27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78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5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75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758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4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7EC7F-B67C-4CFA-8626-0894BC31D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16987</Words>
  <Characters>100225</Characters>
  <Application>Microsoft Office Word</Application>
  <DocSecurity>0</DocSecurity>
  <Lines>835</Lines>
  <Paragraphs>233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2</cp:revision>
  <cp:lastPrinted>2026-09-10T08:01:00Z</cp:lastPrinted>
  <dcterms:created xsi:type="dcterms:W3CDTF">2026-09-10T08:02:00Z</dcterms:created>
  <dcterms:modified xsi:type="dcterms:W3CDTF">2026-09-10T08:02:00Z</dcterms:modified>
</cp:coreProperties>
</file>